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812" w:rsidRDefault="00DB0D8F">
      <w:pPr>
        <w:spacing w:before="26"/>
        <w:ind w:left="3353" w:right="3329"/>
        <w:jc w:val="center"/>
        <w:rPr>
          <w:sz w:val="27"/>
          <w:szCs w:val="27"/>
        </w:rPr>
      </w:pPr>
      <w:bookmarkStart w:id="0" w:name="_GoBack"/>
      <w:bookmarkEnd w:id="0"/>
      <w:r>
        <w:rPr>
          <w:b/>
          <w:color w:val="800000"/>
          <w:sz w:val="27"/>
          <w:szCs w:val="27"/>
        </w:rPr>
        <w:t>Required</w:t>
      </w:r>
      <w:r>
        <w:rPr>
          <w:b/>
          <w:color w:val="800000"/>
          <w:spacing w:val="1"/>
          <w:sz w:val="27"/>
          <w:szCs w:val="27"/>
        </w:rPr>
        <w:t xml:space="preserve"> </w:t>
      </w:r>
      <w:r>
        <w:rPr>
          <w:b/>
          <w:color w:val="800000"/>
          <w:sz w:val="27"/>
          <w:szCs w:val="27"/>
        </w:rPr>
        <w:t>Abstract For</w:t>
      </w:r>
      <w:r>
        <w:rPr>
          <w:b/>
          <w:color w:val="800000"/>
          <w:spacing w:val="-1"/>
          <w:sz w:val="27"/>
          <w:szCs w:val="27"/>
        </w:rPr>
        <w:t>m</w:t>
      </w:r>
      <w:r>
        <w:rPr>
          <w:b/>
          <w:color w:val="800000"/>
          <w:sz w:val="27"/>
          <w:szCs w:val="27"/>
        </w:rPr>
        <w:t>at</w:t>
      </w:r>
    </w:p>
    <w:p w:rsidR="00CD7812" w:rsidRDefault="00CD7812">
      <w:pPr>
        <w:spacing w:before="7" w:line="120" w:lineRule="exact"/>
        <w:rPr>
          <w:sz w:val="13"/>
          <w:szCs w:val="13"/>
        </w:rPr>
      </w:pPr>
    </w:p>
    <w:p w:rsidR="00CD7812" w:rsidRDefault="00CD7812">
      <w:pPr>
        <w:spacing w:line="200" w:lineRule="exact"/>
      </w:pPr>
    </w:p>
    <w:p w:rsidR="00CD7812" w:rsidRDefault="00CD7812">
      <w:pPr>
        <w:spacing w:line="200" w:lineRule="exact"/>
      </w:pPr>
    </w:p>
    <w:p w:rsidR="00CD7812" w:rsidRDefault="00DB0D8F">
      <w:pPr>
        <w:ind w:left="103"/>
        <w:rPr>
          <w:sz w:val="23"/>
          <w:szCs w:val="23"/>
        </w:rPr>
      </w:pPr>
      <w:r>
        <w:rPr>
          <w:b/>
          <w:sz w:val="23"/>
          <w:szCs w:val="23"/>
        </w:rPr>
        <w:t>D</w:t>
      </w:r>
      <w:r>
        <w:rPr>
          <w:b/>
          <w:spacing w:val="1"/>
          <w:sz w:val="23"/>
          <w:szCs w:val="23"/>
        </w:rPr>
        <w:t>oc</w:t>
      </w:r>
      <w:r>
        <w:rPr>
          <w:b/>
          <w:sz w:val="23"/>
          <w:szCs w:val="23"/>
        </w:rPr>
        <w:t>um</w:t>
      </w:r>
      <w:r>
        <w:rPr>
          <w:b/>
          <w:spacing w:val="1"/>
          <w:sz w:val="23"/>
          <w:szCs w:val="23"/>
        </w:rPr>
        <w:t>e</w:t>
      </w:r>
      <w:r>
        <w:rPr>
          <w:b/>
          <w:sz w:val="23"/>
          <w:szCs w:val="23"/>
        </w:rPr>
        <w:t>n</w:t>
      </w:r>
      <w:r>
        <w:rPr>
          <w:b/>
          <w:spacing w:val="-1"/>
          <w:sz w:val="23"/>
          <w:szCs w:val="23"/>
        </w:rPr>
        <w:t>t</w:t>
      </w:r>
      <w:r>
        <w:rPr>
          <w:sz w:val="23"/>
          <w:szCs w:val="23"/>
        </w:rPr>
        <w:t>: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No</w:t>
      </w:r>
      <w:r>
        <w:rPr>
          <w:spacing w:val="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m</w:t>
      </w:r>
      <w:r>
        <w:rPr>
          <w:spacing w:val="1"/>
          <w:sz w:val="23"/>
          <w:szCs w:val="23"/>
        </w:rPr>
        <w:t>o</w:t>
      </w:r>
      <w:r>
        <w:rPr>
          <w:sz w:val="23"/>
          <w:szCs w:val="23"/>
        </w:rPr>
        <w:t>re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than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p</w:t>
      </w:r>
      <w:r>
        <w:rPr>
          <w:sz w:val="23"/>
          <w:szCs w:val="23"/>
        </w:rPr>
        <w:t>age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4"/>
          <w:sz w:val="23"/>
          <w:szCs w:val="23"/>
        </w:rPr>
        <w:t xml:space="preserve"> </w:t>
      </w:r>
      <w:r>
        <w:rPr>
          <w:w w:val="101"/>
          <w:sz w:val="23"/>
          <w:szCs w:val="23"/>
        </w:rPr>
        <w:t>len</w:t>
      </w:r>
      <w:r>
        <w:rPr>
          <w:spacing w:val="1"/>
          <w:w w:val="101"/>
          <w:sz w:val="23"/>
          <w:szCs w:val="23"/>
        </w:rPr>
        <w:t>g</w:t>
      </w:r>
      <w:r>
        <w:rPr>
          <w:w w:val="101"/>
          <w:sz w:val="23"/>
          <w:szCs w:val="23"/>
        </w:rPr>
        <w:t>t</w:t>
      </w:r>
      <w:r>
        <w:rPr>
          <w:spacing w:val="1"/>
          <w:w w:val="101"/>
          <w:sz w:val="23"/>
          <w:szCs w:val="23"/>
        </w:rPr>
        <w:t>h</w:t>
      </w:r>
      <w:r>
        <w:rPr>
          <w:w w:val="101"/>
          <w:sz w:val="23"/>
          <w:szCs w:val="23"/>
        </w:rPr>
        <w:t>.</w:t>
      </w:r>
    </w:p>
    <w:p w:rsidR="00CD7812" w:rsidRDefault="00DB0D8F">
      <w:pPr>
        <w:spacing w:before="4"/>
        <w:ind w:left="103"/>
        <w:rPr>
          <w:sz w:val="23"/>
          <w:szCs w:val="23"/>
        </w:rPr>
      </w:pPr>
      <w:r>
        <w:rPr>
          <w:spacing w:val="1"/>
          <w:sz w:val="23"/>
          <w:szCs w:val="23"/>
        </w:rPr>
        <w:t>For</w:t>
      </w:r>
      <w:r>
        <w:rPr>
          <w:spacing w:val="-2"/>
          <w:sz w:val="23"/>
          <w:szCs w:val="23"/>
        </w:rPr>
        <w:t>m</w:t>
      </w:r>
      <w:r>
        <w:rPr>
          <w:spacing w:val="1"/>
          <w:sz w:val="23"/>
          <w:szCs w:val="23"/>
        </w:rPr>
        <w:t>at</w:t>
      </w:r>
      <w:r>
        <w:rPr>
          <w:sz w:val="23"/>
          <w:szCs w:val="23"/>
        </w:rPr>
        <w:t>: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2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cm</w:t>
      </w:r>
      <w:r>
        <w:rPr>
          <w:spacing w:val="4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m</w:t>
      </w:r>
      <w:r>
        <w:rPr>
          <w:sz w:val="23"/>
          <w:szCs w:val="23"/>
        </w:rPr>
        <w:t>a</w:t>
      </w:r>
      <w:r>
        <w:rPr>
          <w:spacing w:val="1"/>
          <w:sz w:val="23"/>
          <w:szCs w:val="23"/>
        </w:rPr>
        <w:t>r</w:t>
      </w:r>
      <w:r>
        <w:rPr>
          <w:spacing w:val="2"/>
          <w:sz w:val="23"/>
          <w:szCs w:val="23"/>
        </w:rPr>
        <w:t>g</w:t>
      </w:r>
      <w:r>
        <w:rPr>
          <w:spacing w:val="-1"/>
          <w:sz w:val="23"/>
          <w:szCs w:val="23"/>
        </w:rPr>
        <w:t>i</w:t>
      </w:r>
      <w:r>
        <w:rPr>
          <w:spacing w:val="1"/>
          <w:sz w:val="23"/>
          <w:szCs w:val="23"/>
        </w:rPr>
        <w:t>n</w:t>
      </w:r>
      <w:r>
        <w:rPr>
          <w:sz w:val="23"/>
          <w:szCs w:val="23"/>
        </w:rPr>
        <w:t>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4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op</w:t>
      </w:r>
      <w:r>
        <w:rPr>
          <w:spacing w:val="4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a</w:t>
      </w:r>
      <w:r>
        <w:rPr>
          <w:sz w:val="23"/>
          <w:szCs w:val="23"/>
        </w:rPr>
        <w:t>nd</w:t>
      </w:r>
      <w:r>
        <w:rPr>
          <w:spacing w:val="4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b</w:t>
      </w:r>
      <w:r>
        <w:rPr>
          <w:sz w:val="23"/>
          <w:szCs w:val="23"/>
        </w:rPr>
        <w:t>o</w:t>
      </w:r>
      <w:r>
        <w:rPr>
          <w:spacing w:val="1"/>
          <w:sz w:val="23"/>
          <w:szCs w:val="23"/>
        </w:rPr>
        <w:t>tto</w:t>
      </w:r>
      <w:r>
        <w:rPr>
          <w:spacing w:val="-2"/>
          <w:sz w:val="23"/>
          <w:szCs w:val="23"/>
        </w:rPr>
        <w:t>m</w:t>
      </w:r>
      <w:r>
        <w:rPr>
          <w:sz w:val="23"/>
          <w:szCs w:val="23"/>
        </w:rPr>
        <w:t>;</w:t>
      </w:r>
      <w:r>
        <w:rPr>
          <w:spacing w:val="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2</w:t>
      </w:r>
      <w:r>
        <w:rPr>
          <w:spacing w:val="-1"/>
          <w:sz w:val="23"/>
          <w:szCs w:val="23"/>
        </w:rPr>
        <w:t>.</w:t>
      </w:r>
      <w:r>
        <w:rPr>
          <w:sz w:val="23"/>
          <w:szCs w:val="23"/>
        </w:rPr>
        <w:t>5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cm</w:t>
      </w:r>
      <w:r>
        <w:rPr>
          <w:spacing w:val="4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m</w:t>
      </w:r>
      <w:r>
        <w:rPr>
          <w:spacing w:val="1"/>
          <w:sz w:val="23"/>
          <w:szCs w:val="23"/>
        </w:rPr>
        <w:t>ar</w:t>
      </w:r>
      <w:r>
        <w:rPr>
          <w:sz w:val="23"/>
          <w:szCs w:val="23"/>
        </w:rPr>
        <w:t>g</w:t>
      </w:r>
      <w:r>
        <w:rPr>
          <w:spacing w:val="1"/>
          <w:sz w:val="23"/>
          <w:szCs w:val="23"/>
        </w:rPr>
        <w:t>in</w:t>
      </w:r>
      <w:r>
        <w:rPr>
          <w:sz w:val="23"/>
          <w:szCs w:val="23"/>
        </w:rPr>
        <w:t>s</w:t>
      </w:r>
      <w:r>
        <w:rPr>
          <w:spacing w:val="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t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b</w:t>
      </w:r>
      <w:r>
        <w:rPr>
          <w:spacing w:val="2"/>
          <w:sz w:val="23"/>
          <w:szCs w:val="23"/>
        </w:rPr>
        <w:t>o</w:t>
      </w:r>
      <w:r>
        <w:rPr>
          <w:spacing w:val="-1"/>
          <w:sz w:val="23"/>
          <w:szCs w:val="23"/>
        </w:rPr>
        <w:t>t</w:t>
      </w:r>
      <w:r>
        <w:rPr>
          <w:sz w:val="23"/>
          <w:szCs w:val="23"/>
        </w:rPr>
        <w:t>h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s</w:t>
      </w:r>
      <w:r>
        <w:rPr>
          <w:spacing w:val="-1"/>
          <w:sz w:val="23"/>
          <w:szCs w:val="23"/>
        </w:rPr>
        <w:t>i</w:t>
      </w:r>
      <w:r>
        <w:rPr>
          <w:spacing w:val="1"/>
          <w:sz w:val="23"/>
          <w:szCs w:val="23"/>
        </w:rPr>
        <w:t>de</w:t>
      </w:r>
      <w:r>
        <w:rPr>
          <w:sz w:val="23"/>
          <w:szCs w:val="23"/>
        </w:rPr>
        <w:t>s,</w:t>
      </w:r>
      <w:r>
        <w:rPr>
          <w:spacing w:val="4"/>
          <w:sz w:val="23"/>
          <w:szCs w:val="23"/>
        </w:rPr>
        <w:t xml:space="preserve"> </w:t>
      </w:r>
      <w:r>
        <w:rPr>
          <w:spacing w:val="-1"/>
          <w:w w:val="101"/>
          <w:sz w:val="23"/>
          <w:szCs w:val="23"/>
        </w:rPr>
        <w:t>s</w:t>
      </w:r>
      <w:r>
        <w:rPr>
          <w:w w:val="101"/>
          <w:sz w:val="23"/>
          <w:szCs w:val="23"/>
        </w:rPr>
        <w:t>i</w:t>
      </w:r>
      <w:r>
        <w:rPr>
          <w:spacing w:val="1"/>
          <w:w w:val="101"/>
          <w:sz w:val="23"/>
          <w:szCs w:val="23"/>
        </w:rPr>
        <w:t>n</w:t>
      </w:r>
      <w:r>
        <w:rPr>
          <w:w w:val="101"/>
          <w:sz w:val="23"/>
          <w:szCs w:val="23"/>
        </w:rPr>
        <w:t>g</w:t>
      </w:r>
      <w:r>
        <w:rPr>
          <w:spacing w:val="1"/>
          <w:w w:val="101"/>
          <w:sz w:val="23"/>
          <w:szCs w:val="23"/>
        </w:rPr>
        <w:t>l</w:t>
      </w:r>
      <w:r>
        <w:rPr>
          <w:w w:val="101"/>
          <w:sz w:val="23"/>
          <w:szCs w:val="23"/>
        </w:rPr>
        <w:t>e</w:t>
      </w:r>
      <w:r>
        <w:rPr>
          <w:spacing w:val="1"/>
          <w:w w:val="101"/>
          <w:sz w:val="23"/>
          <w:szCs w:val="23"/>
        </w:rPr>
        <w:t>-</w:t>
      </w:r>
      <w:r>
        <w:rPr>
          <w:spacing w:val="-1"/>
          <w:w w:val="101"/>
          <w:sz w:val="23"/>
          <w:szCs w:val="23"/>
        </w:rPr>
        <w:t>s</w:t>
      </w:r>
      <w:r>
        <w:rPr>
          <w:spacing w:val="1"/>
          <w:w w:val="101"/>
          <w:sz w:val="23"/>
          <w:szCs w:val="23"/>
        </w:rPr>
        <w:t>pa</w:t>
      </w:r>
      <w:r>
        <w:rPr>
          <w:w w:val="101"/>
          <w:sz w:val="23"/>
          <w:szCs w:val="23"/>
        </w:rPr>
        <w:t>ced.</w:t>
      </w:r>
    </w:p>
    <w:p w:rsidR="00CD7812" w:rsidRDefault="00CD7812">
      <w:pPr>
        <w:spacing w:before="12" w:line="260" w:lineRule="exact"/>
        <w:rPr>
          <w:sz w:val="26"/>
          <w:szCs w:val="26"/>
        </w:rPr>
      </w:pPr>
    </w:p>
    <w:p w:rsidR="00CD7812" w:rsidRDefault="00DB0D8F">
      <w:pPr>
        <w:spacing w:line="243" w:lineRule="auto"/>
        <w:ind w:left="103" w:right="3053"/>
        <w:rPr>
          <w:sz w:val="23"/>
          <w:szCs w:val="23"/>
        </w:rPr>
      </w:pPr>
      <w:r>
        <w:rPr>
          <w:b/>
          <w:sz w:val="23"/>
          <w:szCs w:val="23"/>
        </w:rPr>
        <w:t>Paper</w:t>
      </w:r>
      <w:r>
        <w:rPr>
          <w:b/>
          <w:spacing w:val="6"/>
          <w:sz w:val="23"/>
          <w:szCs w:val="23"/>
        </w:rPr>
        <w:t xml:space="preserve"> </w:t>
      </w:r>
      <w:r>
        <w:rPr>
          <w:b/>
          <w:sz w:val="23"/>
          <w:szCs w:val="23"/>
        </w:rPr>
        <w:t>T</w:t>
      </w:r>
      <w:r>
        <w:rPr>
          <w:b/>
          <w:spacing w:val="-1"/>
          <w:sz w:val="23"/>
          <w:szCs w:val="23"/>
        </w:rPr>
        <w:t>i</w:t>
      </w:r>
      <w:r>
        <w:rPr>
          <w:b/>
          <w:spacing w:val="1"/>
          <w:sz w:val="23"/>
          <w:szCs w:val="23"/>
        </w:rPr>
        <w:t>t</w:t>
      </w:r>
      <w:r>
        <w:rPr>
          <w:b/>
          <w:sz w:val="23"/>
          <w:szCs w:val="23"/>
        </w:rPr>
        <w:t>l</w:t>
      </w:r>
      <w:r>
        <w:rPr>
          <w:b/>
          <w:spacing w:val="-1"/>
          <w:sz w:val="23"/>
          <w:szCs w:val="23"/>
        </w:rPr>
        <w:t>e</w:t>
      </w:r>
      <w:r>
        <w:rPr>
          <w:sz w:val="23"/>
          <w:szCs w:val="23"/>
        </w:rPr>
        <w:t>:</w:t>
      </w:r>
      <w:r>
        <w:rPr>
          <w:spacing w:val="5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Pr</w:t>
      </w:r>
      <w:r>
        <w:rPr>
          <w:sz w:val="23"/>
          <w:szCs w:val="23"/>
        </w:rPr>
        <w:t>ovi</w:t>
      </w:r>
      <w:r>
        <w:rPr>
          <w:spacing w:val="1"/>
          <w:sz w:val="23"/>
          <w:szCs w:val="23"/>
        </w:rPr>
        <w:t>d</w:t>
      </w:r>
      <w:r>
        <w:rPr>
          <w:sz w:val="23"/>
          <w:szCs w:val="23"/>
        </w:rPr>
        <w:t>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2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s</w:t>
      </w:r>
      <w:r>
        <w:rPr>
          <w:spacing w:val="1"/>
          <w:sz w:val="23"/>
          <w:szCs w:val="23"/>
        </w:rPr>
        <w:t>ho</w:t>
      </w:r>
      <w:r>
        <w:rPr>
          <w:spacing w:val="-1"/>
          <w:sz w:val="23"/>
          <w:szCs w:val="23"/>
        </w:rPr>
        <w:t>r</w:t>
      </w:r>
      <w:r>
        <w:rPr>
          <w:sz w:val="23"/>
          <w:szCs w:val="23"/>
        </w:rPr>
        <w:t>t</w:t>
      </w:r>
      <w:r>
        <w:rPr>
          <w:spacing w:val="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des</w:t>
      </w:r>
      <w:r>
        <w:rPr>
          <w:spacing w:val="-2"/>
          <w:sz w:val="23"/>
          <w:szCs w:val="23"/>
        </w:rPr>
        <w:t>c</w:t>
      </w:r>
      <w:r>
        <w:rPr>
          <w:spacing w:val="1"/>
          <w:sz w:val="23"/>
          <w:szCs w:val="23"/>
        </w:rPr>
        <w:t>ri</w:t>
      </w:r>
      <w:r>
        <w:rPr>
          <w:sz w:val="23"/>
          <w:szCs w:val="23"/>
        </w:rPr>
        <w:t>p</w:t>
      </w:r>
      <w:r>
        <w:rPr>
          <w:spacing w:val="1"/>
          <w:sz w:val="23"/>
          <w:szCs w:val="23"/>
        </w:rPr>
        <w:t>ti</w:t>
      </w:r>
      <w:r>
        <w:rPr>
          <w:sz w:val="23"/>
          <w:szCs w:val="23"/>
        </w:rPr>
        <w:t>ve</w:t>
      </w:r>
      <w:r>
        <w:rPr>
          <w:spacing w:val="12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t</w:t>
      </w:r>
      <w:r>
        <w:rPr>
          <w:sz w:val="23"/>
          <w:szCs w:val="23"/>
        </w:rPr>
        <w:t>i</w:t>
      </w:r>
      <w:r>
        <w:rPr>
          <w:spacing w:val="1"/>
          <w:sz w:val="23"/>
          <w:szCs w:val="23"/>
        </w:rPr>
        <w:t>t</w:t>
      </w:r>
      <w:r>
        <w:rPr>
          <w:spacing w:val="-1"/>
          <w:sz w:val="23"/>
          <w:szCs w:val="23"/>
        </w:rPr>
        <w:t>l</w:t>
      </w:r>
      <w:r>
        <w:rPr>
          <w:sz w:val="23"/>
          <w:szCs w:val="23"/>
        </w:rPr>
        <w:t>e</w:t>
      </w:r>
      <w:r>
        <w:rPr>
          <w:spacing w:val="5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o</w:t>
      </w:r>
      <w:r>
        <w:rPr>
          <w:sz w:val="23"/>
          <w:szCs w:val="23"/>
        </w:rPr>
        <w:t>f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no</w:t>
      </w:r>
      <w:r>
        <w:rPr>
          <w:spacing w:val="4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m</w:t>
      </w:r>
      <w:r>
        <w:rPr>
          <w:spacing w:val="1"/>
          <w:sz w:val="23"/>
          <w:szCs w:val="23"/>
        </w:rPr>
        <w:t>or</w:t>
      </w:r>
      <w:r>
        <w:rPr>
          <w:sz w:val="23"/>
          <w:szCs w:val="23"/>
        </w:rPr>
        <w:t>e</w:t>
      </w:r>
      <w:r>
        <w:rPr>
          <w:spacing w:val="5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th</w:t>
      </w:r>
      <w:r>
        <w:rPr>
          <w:spacing w:val="-2"/>
          <w:sz w:val="23"/>
          <w:szCs w:val="23"/>
        </w:rPr>
        <w:t>a</w:t>
      </w:r>
      <w:r>
        <w:rPr>
          <w:sz w:val="23"/>
          <w:szCs w:val="23"/>
        </w:rPr>
        <w:t>n</w:t>
      </w:r>
      <w:r>
        <w:rPr>
          <w:spacing w:val="5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2</w:t>
      </w:r>
      <w:r>
        <w:rPr>
          <w:sz w:val="23"/>
          <w:szCs w:val="23"/>
        </w:rPr>
        <w:t>0</w:t>
      </w:r>
      <w:r>
        <w:rPr>
          <w:spacing w:val="2"/>
          <w:sz w:val="23"/>
          <w:szCs w:val="23"/>
        </w:rPr>
        <w:t xml:space="preserve"> </w:t>
      </w:r>
      <w:r>
        <w:rPr>
          <w:spacing w:val="-1"/>
          <w:w w:val="101"/>
          <w:sz w:val="23"/>
          <w:szCs w:val="23"/>
        </w:rPr>
        <w:t>w</w:t>
      </w:r>
      <w:r>
        <w:rPr>
          <w:spacing w:val="2"/>
          <w:w w:val="101"/>
          <w:sz w:val="23"/>
          <w:szCs w:val="23"/>
        </w:rPr>
        <w:t>o</w:t>
      </w:r>
      <w:r>
        <w:rPr>
          <w:spacing w:val="-1"/>
          <w:w w:val="101"/>
          <w:sz w:val="23"/>
          <w:szCs w:val="23"/>
        </w:rPr>
        <w:t>r</w:t>
      </w:r>
      <w:r>
        <w:rPr>
          <w:spacing w:val="1"/>
          <w:w w:val="101"/>
          <w:sz w:val="23"/>
          <w:szCs w:val="23"/>
        </w:rPr>
        <w:t>ds</w:t>
      </w:r>
      <w:r>
        <w:rPr>
          <w:w w:val="101"/>
          <w:sz w:val="23"/>
          <w:szCs w:val="23"/>
        </w:rPr>
        <w:t xml:space="preserve">. </w:t>
      </w:r>
      <w:r>
        <w:rPr>
          <w:sz w:val="23"/>
          <w:szCs w:val="23"/>
        </w:rPr>
        <w:t>F</w:t>
      </w:r>
      <w:r>
        <w:rPr>
          <w:spacing w:val="1"/>
          <w:sz w:val="23"/>
          <w:szCs w:val="23"/>
        </w:rPr>
        <w:t>o</w:t>
      </w:r>
      <w:r>
        <w:rPr>
          <w:sz w:val="23"/>
          <w:szCs w:val="23"/>
        </w:rPr>
        <w:t>r</w:t>
      </w:r>
      <w:r>
        <w:rPr>
          <w:spacing w:val="-2"/>
          <w:sz w:val="23"/>
          <w:szCs w:val="23"/>
        </w:rPr>
        <w:t>m</w:t>
      </w:r>
      <w:r>
        <w:rPr>
          <w:sz w:val="23"/>
          <w:szCs w:val="23"/>
        </w:rPr>
        <w:t>at: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New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</w:t>
      </w:r>
      <w:r>
        <w:rPr>
          <w:spacing w:val="-1"/>
          <w:sz w:val="23"/>
          <w:szCs w:val="23"/>
        </w:rPr>
        <w:t>m</w:t>
      </w:r>
      <w:r>
        <w:rPr>
          <w:sz w:val="23"/>
          <w:szCs w:val="23"/>
        </w:rPr>
        <w:t>a</w:t>
      </w:r>
      <w:r>
        <w:rPr>
          <w:spacing w:val="1"/>
          <w:sz w:val="23"/>
          <w:szCs w:val="23"/>
        </w:rPr>
        <w:t>n</w:t>
      </w:r>
      <w:r>
        <w:rPr>
          <w:sz w:val="23"/>
          <w:szCs w:val="23"/>
        </w:rPr>
        <w:t>,</w:t>
      </w:r>
      <w:r>
        <w:rPr>
          <w:spacing w:val="9"/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14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p</w:t>
      </w:r>
      <w:r>
        <w:rPr>
          <w:spacing w:val="1"/>
          <w:sz w:val="23"/>
          <w:szCs w:val="23"/>
        </w:rPr>
        <w:t>o</w:t>
      </w:r>
      <w:r>
        <w:rPr>
          <w:sz w:val="23"/>
          <w:szCs w:val="23"/>
        </w:rPr>
        <w:t>i</w:t>
      </w:r>
      <w:r>
        <w:rPr>
          <w:spacing w:val="1"/>
          <w:sz w:val="23"/>
          <w:szCs w:val="23"/>
        </w:rPr>
        <w:t>n</w:t>
      </w:r>
      <w:r>
        <w:rPr>
          <w:sz w:val="23"/>
          <w:szCs w:val="23"/>
        </w:rPr>
        <w:t>t</w:t>
      </w:r>
      <w:proofErr w:type="gramEnd"/>
      <w:r>
        <w:rPr>
          <w:spacing w:val="6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f</w:t>
      </w:r>
      <w:r>
        <w:rPr>
          <w:spacing w:val="1"/>
          <w:sz w:val="23"/>
          <w:szCs w:val="23"/>
        </w:rPr>
        <w:t>on</w:t>
      </w:r>
      <w:r>
        <w:rPr>
          <w:sz w:val="23"/>
          <w:szCs w:val="23"/>
        </w:rPr>
        <w:t>t,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bold,</w:t>
      </w:r>
      <w:r>
        <w:rPr>
          <w:spacing w:val="6"/>
          <w:sz w:val="23"/>
          <w:szCs w:val="23"/>
        </w:rPr>
        <w:t xml:space="preserve"> </w:t>
      </w:r>
      <w:r>
        <w:rPr>
          <w:w w:val="101"/>
          <w:sz w:val="23"/>
          <w:szCs w:val="23"/>
        </w:rPr>
        <w:t>cen</w:t>
      </w:r>
      <w:r>
        <w:rPr>
          <w:spacing w:val="1"/>
          <w:w w:val="101"/>
          <w:sz w:val="23"/>
          <w:szCs w:val="23"/>
        </w:rPr>
        <w:t>t</w:t>
      </w:r>
      <w:r>
        <w:rPr>
          <w:spacing w:val="-2"/>
          <w:w w:val="101"/>
          <w:sz w:val="23"/>
          <w:szCs w:val="23"/>
        </w:rPr>
        <w:t>e</w:t>
      </w:r>
      <w:r>
        <w:rPr>
          <w:spacing w:val="1"/>
          <w:w w:val="101"/>
          <w:sz w:val="23"/>
          <w:szCs w:val="23"/>
        </w:rPr>
        <w:t>r</w:t>
      </w:r>
      <w:r>
        <w:rPr>
          <w:spacing w:val="-2"/>
          <w:w w:val="101"/>
          <w:sz w:val="23"/>
          <w:szCs w:val="23"/>
        </w:rPr>
        <w:t>e</w:t>
      </w:r>
      <w:r>
        <w:rPr>
          <w:spacing w:val="1"/>
          <w:w w:val="101"/>
          <w:sz w:val="23"/>
          <w:szCs w:val="23"/>
        </w:rPr>
        <w:t>d</w:t>
      </w:r>
      <w:r>
        <w:rPr>
          <w:w w:val="101"/>
          <w:sz w:val="23"/>
          <w:szCs w:val="23"/>
        </w:rPr>
        <w:t>.</w:t>
      </w:r>
    </w:p>
    <w:p w:rsidR="00CD7812" w:rsidRDefault="00DB0D8F">
      <w:pPr>
        <w:spacing w:line="260" w:lineRule="exact"/>
        <w:ind w:left="103"/>
        <w:rPr>
          <w:sz w:val="23"/>
          <w:szCs w:val="23"/>
        </w:rPr>
      </w:pPr>
      <w:r>
        <w:rPr>
          <w:sz w:val="23"/>
          <w:szCs w:val="23"/>
        </w:rPr>
        <w:t>Do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not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wr</w:t>
      </w:r>
      <w:r>
        <w:rPr>
          <w:spacing w:val="-1"/>
          <w:sz w:val="23"/>
          <w:szCs w:val="23"/>
        </w:rPr>
        <w:t>i</w:t>
      </w: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he</w:t>
      </w:r>
      <w:r>
        <w:rPr>
          <w:spacing w:val="-1"/>
          <w:sz w:val="23"/>
          <w:szCs w:val="23"/>
        </w:rPr>
        <w:t>a</w:t>
      </w:r>
      <w:r>
        <w:rPr>
          <w:sz w:val="23"/>
          <w:szCs w:val="23"/>
        </w:rPr>
        <w:t>ding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"Paper</w:t>
      </w:r>
      <w:r>
        <w:rPr>
          <w:spacing w:val="8"/>
          <w:sz w:val="23"/>
          <w:szCs w:val="23"/>
        </w:rPr>
        <w:t xml:space="preserve"> </w:t>
      </w:r>
      <w:r>
        <w:rPr>
          <w:w w:val="101"/>
          <w:sz w:val="23"/>
          <w:szCs w:val="23"/>
        </w:rPr>
        <w:t>Tit</w:t>
      </w:r>
      <w:r>
        <w:rPr>
          <w:spacing w:val="2"/>
          <w:w w:val="101"/>
          <w:sz w:val="23"/>
          <w:szCs w:val="23"/>
        </w:rPr>
        <w:t>l</w:t>
      </w:r>
      <w:r>
        <w:rPr>
          <w:spacing w:val="-2"/>
          <w:w w:val="101"/>
          <w:sz w:val="23"/>
          <w:szCs w:val="23"/>
        </w:rPr>
        <w:t>e</w:t>
      </w:r>
      <w:r>
        <w:rPr>
          <w:spacing w:val="1"/>
          <w:w w:val="101"/>
          <w:sz w:val="23"/>
          <w:szCs w:val="23"/>
        </w:rPr>
        <w:t>"</w:t>
      </w:r>
      <w:r>
        <w:rPr>
          <w:w w:val="101"/>
          <w:sz w:val="23"/>
          <w:szCs w:val="23"/>
        </w:rPr>
        <w:t>.</w:t>
      </w:r>
    </w:p>
    <w:p w:rsidR="00CD7812" w:rsidRDefault="00DB0D8F">
      <w:pPr>
        <w:spacing w:before="4"/>
        <w:ind w:left="103"/>
        <w:rPr>
          <w:sz w:val="23"/>
          <w:szCs w:val="23"/>
        </w:rPr>
      </w:pPr>
      <w:r>
        <w:rPr>
          <w:spacing w:val="1"/>
          <w:sz w:val="23"/>
          <w:szCs w:val="23"/>
        </w:rPr>
        <w:t>L</w:t>
      </w:r>
      <w:r>
        <w:rPr>
          <w:sz w:val="23"/>
          <w:szCs w:val="23"/>
        </w:rPr>
        <w:t>e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ve</w:t>
      </w:r>
      <w:r>
        <w:rPr>
          <w:spacing w:val="5"/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o</w:t>
      </w:r>
      <w:r>
        <w:rPr>
          <w:spacing w:val="2"/>
          <w:sz w:val="23"/>
          <w:szCs w:val="23"/>
        </w:rPr>
        <w:t>n</w:t>
      </w:r>
      <w:r>
        <w:rPr>
          <w:sz w:val="23"/>
          <w:szCs w:val="23"/>
        </w:rPr>
        <w:t>e</w:t>
      </w:r>
      <w:r>
        <w:rPr>
          <w:spacing w:val="4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l</w:t>
      </w:r>
      <w:r>
        <w:rPr>
          <w:sz w:val="23"/>
          <w:szCs w:val="23"/>
        </w:rPr>
        <w:t>ine</w:t>
      </w:r>
      <w:proofErr w:type="gramEnd"/>
      <w:r>
        <w:rPr>
          <w:spacing w:val="4"/>
          <w:sz w:val="23"/>
          <w:szCs w:val="23"/>
        </w:rPr>
        <w:t xml:space="preserve"> </w:t>
      </w:r>
      <w:r>
        <w:rPr>
          <w:spacing w:val="-1"/>
          <w:w w:val="101"/>
          <w:sz w:val="23"/>
          <w:szCs w:val="23"/>
        </w:rPr>
        <w:t>s</w:t>
      </w:r>
      <w:r>
        <w:rPr>
          <w:w w:val="101"/>
          <w:sz w:val="23"/>
          <w:szCs w:val="23"/>
        </w:rPr>
        <w:t>p</w:t>
      </w:r>
      <w:r>
        <w:rPr>
          <w:spacing w:val="1"/>
          <w:w w:val="101"/>
          <w:sz w:val="23"/>
          <w:szCs w:val="23"/>
        </w:rPr>
        <w:t>a</w:t>
      </w:r>
      <w:r>
        <w:rPr>
          <w:w w:val="101"/>
          <w:sz w:val="23"/>
          <w:szCs w:val="23"/>
        </w:rPr>
        <w:t>c</w:t>
      </w:r>
      <w:r>
        <w:rPr>
          <w:spacing w:val="1"/>
          <w:w w:val="101"/>
          <w:sz w:val="23"/>
          <w:szCs w:val="23"/>
        </w:rPr>
        <w:t>e</w:t>
      </w:r>
      <w:r>
        <w:rPr>
          <w:w w:val="101"/>
          <w:sz w:val="23"/>
          <w:szCs w:val="23"/>
        </w:rPr>
        <w:t>.</w:t>
      </w:r>
    </w:p>
    <w:p w:rsidR="00CD7812" w:rsidRDefault="00CD7812">
      <w:pPr>
        <w:spacing w:before="12" w:line="260" w:lineRule="exact"/>
        <w:rPr>
          <w:sz w:val="26"/>
          <w:szCs w:val="26"/>
        </w:rPr>
      </w:pPr>
    </w:p>
    <w:p w:rsidR="00CD7812" w:rsidRDefault="00DB0D8F" w:rsidP="00283235">
      <w:pPr>
        <w:spacing w:line="243" w:lineRule="auto"/>
        <w:ind w:left="103" w:right="163"/>
        <w:rPr>
          <w:sz w:val="23"/>
          <w:szCs w:val="23"/>
        </w:rPr>
      </w:pPr>
      <w:r>
        <w:rPr>
          <w:b/>
          <w:sz w:val="23"/>
          <w:szCs w:val="23"/>
        </w:rPr>
        <w:t>Aut</w:t>
      </w:r>
      <w:r>
        <w:rPr>
          <w:b/>
          <w:spacing w:val="-1"/>
          <w:sz w:val="23"/>
          <w:szCs w:val="23"/>
        </w:rPr>
        <w:t>h</w:t>
      </w:r>
      <w:r>
        <w:rPr>
          <w:b/>
          <w:sz w:val="23"/>
          <w:szCs w:val="23"/>
        </w:rPr>
        <w:t>ors'</w:t>
      </w:r>
      <w:r>
        <w:rPr>
          <w:b/>
          <w:spacing w:val="9"/>
          <w:sz w:val="23"/>
          <w:szCs w:val="23"/>
        </w:rPr>
        <w:t xml:space="preserve"> </w:t>
      </w:r>
      <w:r>
        <w:rPr>
          <w:b/>
          <w:spacing w:val="-1"/>
          <w:sz w:val="23"/>
          <w:szCs w:val="23"/>
        </w:rPr>
        <w:t>N</w:t>
      </w:r>
      <w:r>
        <w:rPr>
          <w:b/>
          <w:spacing w:val="1"/>
          <w:sz w:val="23"/>
          <w:szCs w:val="23"/>
        </w:rPr>
        <w:t>a</w:t>
      </w:r>
      <w:r>
        <w:rPr>
          <w:b/>
          <w:sz w:val="23"/>
          <w:szCs w:val="23"/>
        </w:rPr>
        <w:t>mes</w:t>
      </w:r>
      <w:r>
        <w:rPr>
          <w:sz w:val="23"/>
          <w:szCs w:val="23"/>
        </w:rPr>
        <w:t>:</w:t>
      </w:r>
      <w:r>
        <w:rPr>
          <w:spacing w:val="7"/>
          <w:sz w:val="23"/>
          <w:szCs w:val="23"/>
        </w:rPr>
        <w:t xml:space="preserve"> </w:t>
      </w:r>
      <w:r w:rsidR="00283235">
        <w:rPr>
          <w:sz w:val="23"/>
          <w:szCs w:val="23"/>
        </w:rPr>
        <w:t>Include</w:t>
      </w:r>
      <w:r w:rsidR="00283235">
        <w:rPr>
          <w:spacing w:val="8"/>
          <w:sz w:val="23"/>
          <w:szCs w:val="23"/>
        </w:rPr>
        <w:t xml:space="preserve"> title, </w:t>
      </w:r>
      <w:r w:rsidR="00283235">
        <w:rPr>
          <w:sz w:val="23"/>
          <w:szCs w:val="23"/>
        </w:rPr>
        <w:t>f</w:t>
      </w:r>
      <w:r w:rsidR="00283235">
        <w:rPr>
          <w:spacing w:val="1"/>
          <w:sz w:val="23"/>
          <w:szCs w:val="23"/>
        </w:rPr>
        <w:t>i</w:t>
      </w:r>
      <w:r w:rsidR="00283235">
        <w:rPr>
          <w:sz w:val="23"/>
          <w:szCs w:val="23"/>
        </w:rPr>
        <w:t>rst</w:t>
      </w:r>
      <w:r w:rsidR="00283235">
        <w:rPr>
          <w:spacing w:val="4"/>
          <w:sz w:val="23"/>
          <w:szCs w:val="23"/>
        </w:rPr>
        <w:t xml:space="preserve"> </w:t>
      </w:r>
      <w:r w:rsidR="00283235">
        <w:rPr>
          <w:sz w:val="23"/>
          <w:szCs w:val="23"/>
        </w:rPr>
        <w:t>na</w:t>
      </w:r>
      <w:r w:rsidR="00283235">
        <w:rPr>
          <w:spacing w:val="-1"/>
          <w:sz w:val="23"/>
          <w:szCs w:val="23"/>
        </w:rPr>
        <w:t>m</w:t>
      </w:r>
      <w:r w:rsidR="00283235">
        <w:rPr>
          <w:sz w:val="23"/>
          <w:szCs w:val="23"/>
        </w:rPr>
        <w:t>e</w:t>
      </w:r>
      <w:r w:rsidR="00283235">
        <w:rPr>
          <w:spacing w:val="6"/>
          <w:sz w:val="23"/>
          <w:szCs w:val="23"/>
        </w:rPr>
        <w:t xml:space="preserve"> </w:t>
      </w:r>
      <w:r w:rsidR="00283235">
        <w:rPr>
          <w:spacing w:val="-1"/>
          <w:sz w:val="23"/>
          <w:szCs w:val="23"/>
        </w:rPr>
        <w:t>i</w:t>
      </w:r>
      <w:r w:rsidR="00283235">
        <w:rPr>
          <w:sz w:val="23"/>
          <w:szCs w:val="23"/>
        </w:rPr>
        <w:t>n</w:t>
      </w:r>
      <w:r w:rsidR="00283235">
        <w:rPr>
          <w:spacing w:val="4"/>
          <w:sz w:val="23"/>
          <w:szCs w:val="23"/>
        </w:rPr>
        <w:t xml:space="preserve"> </w:t>
      </w:r>
      <w:r w:rsidR="00283235">
        <w:rPr>
          <w:sz w:val="23"/>
          <w:szCs w:val="23"/>
        </w:rPr>
        <w:t>fu</w:t>
      </w:r>
      <w:r w:rsidR="00283235">
        <w:rPr>
          <w:spacing w:val="1"/>
          <w:sz w:val="23"/>
          <w:szCs w:val="23"/>
        </w:rPr>
        <w:t>l</w:t>
      </w:r>
      <w:r w:rsidR="00283235">
        <w:rPr>
          <w:sz w:val="23"/>
          <w:szCs w:val="23"/>
        </w:rPr>
        <w:t>l,</w:t>
      </w:r>
      <w:r w:rsidR="00283235">
        <w:rPr>
          <w:spacing w:val="5"/>
          <w:sz w:val="23"/>
          <w:szCs w:val="23"/>
        </w:rPr>
        <w:t xml:space="preserve"> </w:t>
      </w:r>
      <w:r w:rsidR="00283235">
        <w:rPr>
          <w:spacing w:val="-3"/>
          <w:sz w:val="23"/>
          <w:szCs w:val="23"/>
        </w:rPr>
        <w:t>m</w:t>
      </w:r>
      <w:r w:rsidR="00283235">
        <w:rPr>
          <w:spacing w:val="1"/>
          <w:sz w:val="23"/>
          <w:szCs w:val="23"/>
        </w:rPr>
        <w:t>i</w:t>
      </w:r>
      <w:r w:rsidR="00283235">
        <w:rPr>
          <w:sz w:val="23"/>
          <w:szCs w:val="23"/>
        </w:rPr>
        <w:t>ddle</w:t>
      </w:r>
      <w:r w:rsidR="00283235">
        <w:rPr>
          <w:spacing w:val="8"/>
          <w:sz w:val="23"/>
          <w:szCs w:val="23"/>
        </w:rPr>
        <w:t xml:space="preserve"> </w:t>
      </w:r>
      <w:r w:rsidR="00283235">
        <w:rPr>
          <w:spacing w:val="-1"/>
          <w:sz w:val="23"/>
          <w:szCs w:val="23"/>
        </w:rPr>
        <w:t>i</w:t>
      </w:r>
      <w:r w:rsidR="00283235">
        <w:rPr>
          <w:spacing w:val="1"/>
          <w:sz w:val="23"/>
          <w:szCs w:val="23"/>
        </w:rPr>
        <w:t>n</w:t>
      </w:r>
      <w:r w:rsidR="00283235">
        <w:rPr>
          <w:sz w:val="23"/>
          <w:szCs w:val="23"/>
        </w:rPr>
        <w:t>i</w:t>
      </w:r>
      <w:r w:rsidR="00283235">
        <w:rPr>
          <w:spacing w:val="1"/>
          <w:sz w:val="23"/>
          <w:szCs w:val="23"/>
        </w:rPr>
        <w:t>t</w:t>
      </w:r>
      <w:r w:rsidR="00283235">
        <w:rPr>
          <w:spacing w:val="-1"/>
          <w:sz w:val="23"/>
          <w:szCs w:val="23"/>
        </w:rPr>
        <w:t>i</w:t>
      </w:r>
      <w:r w:rsidR="00283235">
        <w:rPr>
          <w:spacing w:val="1"/>
          <w:sz w:val="23"/>
          <w:szCs w:val="23"/>
        </w:rPr>
        <w:t>a</w:t>
      </w:r>
      <w:r w:rsidR="00283235">
        <w:rPr>
          <w:sz w:val="23"/>
          <w:szCs w:val="23"/>
        </w:rPr>
        <w:t>l</w:t>
      </w:r>
      <w:r w:rsidR="00283235">
        <w:rPr>
          <w:spacing w:val="5"/>
          <w:sz w:val="23"/>
          <w:szCs w:val="23"/>
        </w:rPr>
        <w:t xml:space="preserve"> </w:t>
      </w:r>
      <w:r w:rsidR="00283235">
        <w:rPr>
          <w:spacing w:val="-2"/>
          <w:sz w:val="23"/>
          <w:szCs w:val="23"/>
        </w:rPr>
        <w:t>a</w:t>
      </w:r>
      <w:r w:rsidR="00283235">
        <w:rPr>
          <w:spacing w:val="1"/>
          <w:sz w:val="23"/>
          <w:szCs w:val="23"/>
        </w:rPr>
        <w:t>n</w:t>
      </w:r>
      <w:r w:rsidR="00283235">
        <w:rPr>
          <w:sz w:val="23"/>
          <w:szCs w:val="23"/>
        </w:rPr>
        <w:t>d</w:t>
      </w:r>
      <w:r w:rsidR="00283235">
        <w:rPr>
          <w:spacing w:val="4"/>
          <w:sz w:val="23"/>
          <w:szCs w:val="23"/>
        </w:rPr>
        <w:t xml:space="preserve"> </w:t>
      </w:r>
      <w:r w:rsidR="00283235">
        <w:rPr>
          <w:spacing w:val="1"/>
          <w:sz w:val="23"/>
          <w:szCs w:val="23"/>
        </w:rPr>
        <w:t>f</w:t>
      </w:r>
      <w:r w:rsidR="00283235">
        <w:rPr>
          <w:sz w:val="23"/>
          <w:szCs w:val="23"/>
        </w:rPr>
        <w:t>a</w:t>
      </w:r>
      <w:r w:rsidR="00283235">
        <w:rPr>
          <w:spacing w:val="-2"/>
          <w:sz w:val="23"/>
          <w:szCs w:val="23"/>
        </w:rPr>
        <w:t>m</w:t>
      </w:r>
      <w:r w:rsidR="00283235">
        <w:rPr>
          <w:spacing w:val="1"/>
          <w:sz w:val="23"/>
          <w:szCs w:val="23"/>
        </w:rPr>
        <w:t>il</w:t>
      </w:r>
      <w:r w:rsidR="00283235">
        <w:rPr>
          <w:sz w:val="23"/>
          <w:szCs w:val="23"/>
        </w:rPr>
        <w:t>y</w:t>
      </w:r>
      <w:r w:rsidR="00283235">
        <w:rPr>
          <w:spacing w:val="8"/>
          <w:sz w:val="23"/>
          <w:szCs w:val="23"/>
        </w:rPr>
        <w:t xml:space="preserve"> </w:t>
      </w:r>
      <w:r w:rsidR="00283235">
        <w:rPr>
          <w:spacing w:val="1"/>
          <w:sz w:val="23"/>
          <w:szCs w:val="23"/>
        </w:rPr>
        <w:t>n</w:t>
      </w:r>
      <w:r w:rsidR="00283235">
        <w:rPr>
          <w:sz w:val="23"/>
          <w:szCs w:val="23"/>
        </w:rPr>
        <w:t>a</w:t>
      </w:r>
      <w:r w:rsidR="00283235">
        <w:rPr>
          <w:spacing w:val="-3"/>
          <w:sz w:val="23"/>
          <w:szCs w:val="23"/>
        </w:rPr>
        <w:t>m</w:t>
      </w:r>
      <w:r w:rsidR="00283235">
        <w:rPr>
          <w:sz w:val="23"/>
          <w:szCs w:val="23"/>
        </w:rPr>
        <w:t>e</w:t>
      </w:r>
      <w:r w:rsidR="00283235">
        <w:rPr>
          <w:spacing w:val="6"/>
          <w:sz w:val="23"/>
          <w:szCs w:val="23"/>
        </w:rPr>
        <w:t xml:space="preserve"> </w:t>
      </w:r>
      <w:r w:rsidR="00283235">
        <w:rPr>
          <w:spacing w:val="1"/>
          <w:sz w:val="23"/>
          <w:szCs w:val="23"/>
        </w:rPr>
        <w:t>i</w:t>
      </w:r>
      <w:r w:rsidR="00283235">
        <w:rPr>
          <w:sz w:val="23"/>
          <w:szCs w:val="23"/>
        </w:rPr>
        <w:t>n</w:t>
      </w:r>
      <w:r w:rsidR="00283235">
        <w:rPr>
          <w:spacing w:val="4"/>
          <w:sz w:val="23"/>
          <w:szCs w:val="23"/>
        </w:rPr>
        <w:t xml:space="preserve"> </w:t>
      </w:r>
      <w:r w:rsidR="00283235">
        <w:rPr>
          <w:spacing w:val="-1"/>
          <w:sz w:val="23"/>
          <w:szCs w:val="23"/>
        </w:rPr>
        <w:t>f</w:t>
      </w:r>
      <w:r w:rsidR="00283235">
        <w:rPr>
          <w:spacing w:val="1"/>
          <w:sz w:val="23"/>
          <w:szCs w:val="23"/>
        </w:rPr>
        <w:t>ull</w:t>
      </w:r>
      <w:r w:rsidR="00283235">
        <w:rPr>
          <w:spacing w:val="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ti</w:t>
      </w:r>
      <w:r>
        <w:rPr>
          <w:spacing w:val="-1"/>
          <w:sz w:val="23"/>
          <w:szCs w:val="23"/>
        </w:rPr>
        <w:t>t</w:t>
      </w:r>
      <w:r>
        <w:rPr>
          <w:spacing w:val="1"/>
          <w:sz w:val="23"/>
          <w:szCs w:val="23"/>
        </w:rPr>
        <w:t>l</w:t>
      </w:r>
      <w:r>
        <w:rPr>
          <w:sz w:val="23"/>
          <w:szCs w:val="23"/>
        </w:rPr>
        <w:t>es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2"/>
          <w:sz w:val="23"/>
          <w:szCs w:val="23"/>
        </w:rPr>
        <w:t xml:space="preserve"> </w:t>
      </w:r>
      <w:r>
        <w:rPr>
          <w:spacing w:val="1"/>
          <w:w w:val="101"/>
          <w:sz w:val="23"/>
          <w:szCs w:val="23"/>
        </w:rPr>
        <w:t>d</w:t>
      </w:r>
      <w:r>
        <w:rPr>
          <w:w w:val="101"/>
          <w:sz w:val="23"/>
          <w:szCs w:val="23"/>
        </w:rPr>
        <w:t>e</w:t>
      </w:r>
      <w:r>
        <w:rPr>
          <w:spacing w:val="1"/>
          <w:w w:val="101"/>
          <w:sz w:val="23"/>
          <w:szCs w:val="23"/>
        </w:rPr>
        <w:t>g</w:t>
      </w:r>
      <w:r>
        <w:rPr>
          <w:spacing w:val="-1"/>
          <w:w w:val="101"/>
          <w:sz w:val="23"/>
          <w:szCs w:val="23"/>
        </w:rPr>
        <w:t>r</w:t>
      </w:r>
      <w:r>
        <w:rPr>
          <w:spacing w:val="1"/>
          <w:w w:val="101"/>
          <w:sz w:val="23"/>
          <w:szCs w:val="23"/>
        </w:rPr>
        <w:t>e</w:t>
      </w:r>
      <w:r>
        <w:rPr>
          <w:w w:val="101"/>
          <w:sz w:val="23"/>
          <w:szCs w:val="23"/>
        </w:rPr>
        <w:t>e</w:t>
      </w:r>
      <w:r>
        <w:rPr>
          <w:spacing w:val="1"/>
          <w:w w:val="101"/>
          <w:sz w:val="23"/>
          <w:szCs w:val="23"/>
        </w:rPr>
        <w:t>s</w:t>
      </w:r>
      <w:r>
        <w:rPr>
          <w:w w:val="101"/>
          <w:sz w:val="23"/>
          <w:szCs w:val="23"/>
        </w:rPr>
        <w:t>.</w:t>
      </w:r>
    </w:p>
    <w:p w:rsidR="00CD7812" w:rsidRDefault="00DB0D8F">
      <w:pPr>
        <w:spacing w:line="242" w:lineRule="auto"/>
        <w:ind w:left="103" w:right="4303"/>
        <w:rPr>
          <w:sz w:val="23"/>
          <w:szCs w:val="23"/>
        </w:rPr>
      </w:pPr>
      <w:r>
        <w:rPr>
          <w:sz w:val="23"/>
          <w:szCs w:val="23"/>
        </w:rPr>
        <w:t>F</w:t>
      </w:r>
      <w:r>
        <w:rPr>
          <w:spacing w:val="1"/>
          <w:sz w:val="23"/>
          <w:szCs w:val="23"/>
        </w:rPr>
        <w:t>o</w:t>
      </w:r>
      <w:r>
        <w:rPr>
          <w:sz w:val="23"/>
          <w:szCs w:val="23"/>
        </w:rPr>
        <w:t>r</w:t>
      </w:r>
      <w:r>
        <w:rPr>
          <w:spacing w:val="-2"/>
          <w:sz w:val="23"/>
          <w:szCs w:val="23"/>
        </w:rPr>
        <w:t>m</w:t>
      </w:r>
      <w:r>
        <w:rPr>
          <w:sz w:val="23"/>
          <w:szCs w:val="23"/>
        </w:rPr>
        <w:t>at: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New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</w:t>
      </w:r>
      <w:r>
        <w:rPr>
          <w:spacing w:val="-1"/>
          <w:sz w:val="23"/>
          <w:szCs w:val="23"/>
        </w:rPr>
        <w:t>m</w:t>
      </w:r>
      <w:r>
        <w:rPr>
          <w:sz w:val="23"/>
          <w:szCs w:val="23"/>
        </w:rPr>
        <w:t>a</w:t>
      </w:r>
      <w:r>
        <w:rPr>
          <w:spacing w:val="1"/>
          <w:sz w:val="23"/>
          <w:szCs w:val="23"/>
        </w:rPr>
        <w:t>n</w:t>
      </w:r>
      <w:r>
        <w:rPr>
          <w:sz w:val="23"/>
          <w:szCs w:val="23"/>
        </w:rPr>
        <w:t>,</w:t>
      </w:r>
      <w:r>
        <w:rPr>
          <w:spacing w:val="9"/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12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p</w:t>
      </w:r>
      <w:r>
        <w:rPr>
          <w:spacing w:val="1"/>
          <w:sz w:val="23"/>
          <w:szCs w:val="23"/>
        </w:rPr>
        <w:t>o</w:t>
      </w:r>
      <w:r>
        <w:rPr>
          <w:sz w:val="23"/>
          <w:szCs w:val="23"/>
        </w:rPr>
        <w:t>i</w:t>
      </w:r>
      <w:r>
        <w:rPr>
          <w:spacing w:val="1"/>
          <w:sz w:val="23"/>
          <w:szCs w:val="23"/>
        </w:rPr>
        <w:t>n</w:t>
      </w:r>
      <w:r>
        <w:rPr>
          <w:sz w:val="23"/>
          <w:szCs w:val="23"/>
        </w:rPr>
        <w:t>t</w:t>
      </w:r>
      <w:proofErr w:type="gramEnd"/>
      <w:r>
        <w:rPr>
          <w:spacing w:val="6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f</w:t>
      </w:r>
      <w:r>
        <w:rPr>
          <w:spacing w:val="1"/>
          <w:sz w:val="23"/>
          <w:szCs w:val="23"/>
        </w:rPr>
        <w:t>on</w:t>
      </w:r>
      <w:r>
        <w:rPr>
          <w:sz w:val="23"/>
          <w:szCs w:val="23"/>
        </w:rPr>
        <w:t>t,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bold,</w:t>
      </w:r>
      <w:r>
        <w:rPr>
          <w:spacing w:val="6"/>
          <w:sz w:val="23"/>
          <w:szCs w:val="23"/>
        </w:rPr>
        <w:t xml:space="preserve"> </w:t>
      </w:r>
      <w:r>
        <w:rPr>
          <w:w w:val="101"/>
          <w:sz w:val="23"/>
          <w:szCs w:val="23"/>
        </w:rPr>
        <w:t>cen</w:t>
      </w:r>
      <w:r>
        <w:rPr>
          <w:spacing w:val="1"/>
          <w:w w:val="101"/>
          <w:sz w:val="23"/>
          <w:szCs w:val="23"/>
        </w:rPr>
        <w:t>t</w:t>
      </w:r>
      <w:r>
        <w:rPr>
          <w:spacing w:val="-2"/>
          <w:w w:val="101"/>
          <w:sz w:val="23"/>
          <w:szCs w:val="23"/>
        </w:rPr>
        <w:t>e</w:t>
      </w:r>
      <w:r>
        <w:rPr>
          <w:spacing w:val="1"/>
          <w:w w:val="101"/>
          <w:sz w:val="23"/>
          <w:szCs w:val="23"/>
        </w:rPr>
        <w:t>r</w:t>
      </w:r>
      <w:r>
        <w:rPr>
          <w:spacing w:val="-2"/>
          <w:w w:val="101"/>
          <w:sz w:val="23"/>
          <w:szCs w:val="23"/>
        </w:rPr>
        <w:t>e</w:t>
      </w:r>
      <w:r>
        <w:rPr>
          <w:spacing w:val="1"/>
          <w:w w:val="101"/>
          <w:sz w:val="23"/>
          <w:szCs w:val="23"/>
        </w:rPr>
        <w:t>d</w:t>
      </w:r>
      <w:r>
        <w:rPr>
          <w:w w:val="101"/>
          <w:sz w:val="23"/>
          <w:szCs w:val="23"/>
        </w:rPr>
        <w:t xml:space="preserve">. </w:t>
      </w:r>
      <w:r>
        <w:rPr>
          <w:spacing w:val="-1"/>
          <w:sz w:val="23"/>
          <w:szCs w:val="23"/>
        </w:rPr>
        <w:t>D</w:t>
      </w:r>
      <w:r>
        <w:rPr>
          <w:sz w:val="23"/>
          <w:szCs w:val="23"/>
        </w:rPr>
        <w:t>o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n</w:t>
      </w:r>
      <w:r>
        <w:rPr>
          <w:spacing w:val="1"/>
          <w:sz w:val="23"/>
          <w:szCs w:val="23"/>
        </w:rPr>
        <w:t>o</w:t>
      </w:r>
      <w:r>
        <w:rPr>
          <w:sz w:val="23"/>
          <w:szCs w:val="23"/>
        </w:rPr>
        <w:t>t</w:t>
      </w:r>
      <w:r>
        <w:rPr>
          <w:spacing w:val="4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wr</w:t>
      </w:r>
      <w:r>
        <w:rPr>
          <w:spacing w:val="-1"/>
          <w:sz w:val="23"/>
          <w:szCs w:val="23"/>
        </w:rPr>
        <w:t>i</w:t>
      </w: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e</w:t>
      </w:r>
      <w:r>
        <w:rPr>
          <w:spacing w:val="5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th</w:t>
      </w:r>
      <w:r>
        <w:rPr>
          <w:sz w:val="23"/>
          <w:szCs w:val="23"/>
        </w:rPr>
        <w:t>e</w:t>
      </w:r>
      <w:r>
        <w:rPr>
          <w:spacing w:val="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he</w:t>
      </w:r>
      <w:r>
        <w:rPr>
          <w:spacing w:val="-2"/>
          <w:sz w:val="23"/>
          <w:szCs w:val="23"/>
        </w:rPr>
        <w:t>a</w:t>
      </w:r>
      <w:r>
        <w:rPr>
          <w:sz w:val="23"/>
          <w:szCs w:val="23"/>
        </w:rPr>
        <w:t>d</w:t>
      </w:r>
      <w:r>
        <w:rPr>
          <w:spacing w:val="1"/>
          <w:sz w:val="23"/>
          <w:szCs w:val="23"/>
        </w:rPr>
        <w:t>i</w:t>
      </w:r>
      <w:r>
        <w:rPr>
          <w:sz w:val="23"/>
          <w:szCs w:val="23"/>
        </w:rPr>
        <w:t>ng</w:t>
      </w:r>
      <w:r>
        <w:rPr>
          <w:spacing w:val="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"</w:t>
      </w:r>
      <w:r>
        <w:rPr>
          <w:spacing w:val="-1"/>
          <w:sz w:val="23"/>
          <w:szCs w:val="23"/>
        </w:rPr>
        <w:t>A</w:t>
      </w:r>
      <w:r>
        <w:rPr>
          <w:spacing w:val="1"/>
          <w:sz w:val="23"/>
          <w:szCs w:val="23"/>
        </w:rPr>
        <w:t>u</w:t>
      </w:r>
      <w:r>
        <w:rPr>
          <w:spacing w:val="-1"/>
          <w:sz w:val="23"/>
          <w:szCs w:val="23"/>
        </w:rPr>
        <w:t>t</w:t>
      </w:r>
      <w:r>
        <w:rPr>
          <w:spacing w:val="1"/>
          <w:sz w:val="23"/>
          <w:szCs w:val="23"/>
        </w:rPr>
        <w:t>h</w:t>
      </w:r>
      <w:r>
        <w:rPr>
          <w:sz w:val="23"/>
          <w:szCs w:val="23"/>
        </w:rPr>
        <w:t>o</w:t>
      </w:r>
      <w:r>
        <w:rPr>
          <w:spacing w:val="1"/>
          <w:sz w:val="23"/>
          <w:szCs w:val="23"/>
        </w:rPr>
        <w:t>rs</w:t>
      </w:r>
      <w:r>
        <w:rPr>
          <w:sz w:val="23"/>
          <w:szCs w:val="23"/>
        </w:rPr>
        <w:t>'</w:t>
      </w:r>
      <w:r>
        <w:rPr>
          <w:spacing w:val="8"/>
          <w:sz w:val="23"/>
          <w:szCs w:val="23"/>
        </w:rPr>
        <w:t xml:space="preserve"> </w:t>
      </w:r>
      <w:r>
        <w:rPr>
          <w:spacing w:val="1"/>
          <w:w w:val="101"/>
          <w:sz w:val="23"/>
          <w:szCs w:val="23"/>
        </w:rPr>
        <w:t>N</w:t>
      </w:r>
      <w:r>
        <w:rPr>
          <w:w w:val="101"/>
          <w:sz w:val="23"/>
          <w:szCs w:val="23"/>
        </w:rPr>
        <w:t>a</w:t>
      </w:r>
      <w:r>
        <w:rPr>
          <w:spacing w:val="-2"/>
          <w:w w:val="101"/>
          <w:sz w:val="23"/>
          <w:szCs w:val="23"/>
        </w:rPr>
        <w:t>m</w:t>
      </w:r>
      <w:r>
        <w:rPr>
          <w:spacing w:val="1"/>
          <w:w w:val="101"/>
          <w:sz w:val="23"/>
          <w:szCs w:val="23"/>
        </w:rPr>
        <w:t>e</w:t>
      </w:r>
      <w:r>
        <w:rPr>
          <w:spacing w:val="-1"/>
          <w:w w:val="101"/>
          <w:sz w:val="23"/>
          <w:szCs w:val="23"/>
        </w:rPr>
        <w:t>s</w:t>
      </w:r>
      <w:r>
        <w:rPr>
          <w:spacing w:val="1"/>
          <w:w w:val="101"/>
          <w:sz w:val="23"/>
          <w:szCs w:val="23"/>
        </w:rPr>
        <w:t>"</w:t>
      </w:r>
      <w:r>
        <w:rPr>
          <w:w w:val="101"/>
          <w:sz w:val="23"/>
          <w:szCs w:val="23"/>
        </w:rPr>
        <w:t>.</w:t>
      </w:r>
    </w:p>
    <w:p w:rsidR="00CD7812" w:rsidRDefault="00CD7812">
      <w:pPr>
        <w:spacing w:before="10" w:line="260" w:lineRule="exact"/>
        <w:rPr>
          <w:sz w:val="26"/>
          <w:szCs w:val="26"/>
        </w:rPr>
      </w:pPr>
    </w:p>
    <w:p w:rsidR="00CD7812" w:rsidRDefault="00DB0D8F">
      <w:pPr>
        <w:spacing w:line="243" w:lineRule="auto"/>
        <w:ind w:left="103" w:right="70"/>
        <w:rPr>
          <w:sz w:val="23"/>
          <w:szCs w:val="23"/>
        </w:rPr>
      </w:pPr>
      <w:r>
        <w:rPr>
          <w:b/>
          <w:sz w:val="23"/>
          <w:szCs w:val="23"/>
        </w:rPr>
        <w:t>Aut</w:t>
      </w:r>
      <w:r>
        <w:rPr>
          <w:b/>
          <w:spacing w:val="-1"/>
          <w:sz w:val="23"/>
          <w:szCs w:val="23"/>
        </w:rPr>
        <w:t>h</w:t>
      </w:r>
      <w:r>
        <w:rPr>
          <w:b/>
          <w:sz w:val="23"/>
          <w:szCs w:val="23"/>
        </w:rPr>
        <w:t>ors'</w:t>
      </w:r>
      <w:r>
        <w:rPr>
          <w:b/>
          <w:spacing w:val="10"/>
          <w:sz w:val="23"/>
          <w:szCs w:val="23"/>
        </w:rPr>
        <w:t xml:space="preserve"> </w:t>
      </w:r>
      <w:r>
        <w:rPr>
          <w:b/>
          <w:sz w:val="23"/>
          <w:szCs w:val="23"/>
        </w:rPr>
        <w:t>A</w:t>
      </w:r>
      <w:r>
        <w:rPr>
          <w:b/>
          <w:spacing w:val="-1"/>
          <w:sz w:val="23"/>
          <w:szCs w:val="23"/>
        </w:rPr>
        <w:t>f</w:t>
      </w:r>
      <w:r>
        <w:rPr>
          <w:b/>
          <w:sz w:val="23"/>
          <w:szCs w:val="23"/>
        </w:rPr>
        <w:t>fi</w:t>
      </w:r>
      <w:r>
        <w:rPr>
          <w:b/>
          <w:spacing w:val="-1"/>
          <w:sz w:val="23"/>
          <w:szCs w:val="23"/>
        </w:rPr>
        <w:t>l</w:t>
      </w:r>
      <w:r>
        <w:rPr>
          <w:b/>
          <w:sz w:val="23"/>
          <w:szCs w:val="23"/>
        </w:rPr>
        <w:t>ia</w:t>
      </w:r>
      <w:r>
        <w:rPr>
          <w:b/>
          <w:spacing w:val="-1"/>
          <w:sz w:val="23"/>
          <w:szCs w:val="23"/>
        </w:rPr>
        <w:t>t</w:t>
      </w:r>
      <w:r>
        <w:rPr>
          <w:b/>
          <w:sz w:val="23"/>
          <w:szCs w:val="23"/>
        </w:rPr>
        <w:t>ion</w:t>
      </w:r>
      <w:r>
        <w:rPr>
          <w:b/>
          <w:spacing w:val="1"/>
          <w:sz w:val="23"/>
          <w:szCs w:val="23"/>
        </w:rPr>
        <w:t>s</w:t>
      </w:r>
      <w:r>
        <w:rPr>
          <w:sz w:val="23"/>
          <w:szCs w:val="23"/>
        </w:rPr>
        <w:t>: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Aff</w:t>
      </w:r>
      <w:r>
        <w:rPr>
          <w:spacing w:val="1"/>
          <w:sz w:val="23"/>
          <w:szCs w:val="23"/>
        </w:rPr>
        <w:t>i</w:t>
      </w:r>
      <w:r>
        <w:rPr>
          <w:sz w:val="23"/>
          <w:szCs w:val="23"/>
        </w:rPr>
        <w:t>lia</w:t>
      </w:r>
      <w:r>
        <w:rPr>
          <w:spacing w:val="1"/>
          <w:sz w:val="23"/>
          <w:szCs w:val="23"/>
        </w:rPr>
        <w:t>t</w:t>
      </w:r>
      <w:r>
        <w:rPr>
          <w:spacing w:val="-1"/>
          <w:sz w:val="23"/>
          <w:szCs w:val="23"/>
        </w:rPr>
        <w:t>i</w:t>
      </w:r>
      <w:r>
        <w:rPr>
          <w:sz w:val="23"/>
          <w:szCs w:val="23"/>
        </w:rPr>
        <w:t>o</w:t>
      </w:r>
      <w:r>
        <w:rPr>
          <w:spacing w:val="1"/>
          <w:sz w:val="23"/>
          <w:szCs w:val="23"/>
        </w:rPr>
        <w:t>n</w:t>
      </w:r>
      <w:r>
        <w:rPr>
          <w:sz w:val="23"/>
          <w:szCs w:val="23"/>
        </w:rPr>
        <w:t>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sho</w:t>
      </w:r>
      <w:r>
        <w:rPr>
          <w:spacing w:val="2"/>
          <w:sz w:val="23"/>
          <w:szCs w:val="23"/>
        </w:rPr>
        <w:t>u</w:t>
      </w:r>
      <w:r>
        <w:rPr>
          <w:sz w:val="23"/>
          <w:szCs w:val="23"/>
        </w:rPr>
        <w:t>ld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</w:t>
      </w:r>
      <w:r>
        <w:rPr>
          <w:spacing w:val="2"/>
          <w:sz w:val="23"/>
          <w:szCs w:val="23"/>
        </w:rPr>
        <w:t>n</w:t>
      </w:r>
      <w:r>
        <w:rPr>
          <w:spacing w:val="-2"/>
          <w:sz w:val="23"/>
          <w:szCs w:val="23"/>
        </w:rPr>
        <w:t>c</w:t>
      </w:r>
      <w:r>
        <w:rPr>
          <w:sz w:val="23"/>
          <w:szCs w:val="23"/>
        </w:rPr>
        <w:t>lu</w:t>
      </w:r>
      <w:r>
        <w:rPr>
          <w:spacing w:val="1"/>
          <w:sz w:val="23"/>
          <w:szCs w:val="23"/>
        </w:rPr>
        <w:t>d</w:t>
      </w:r>
      <w:r>
        <w:rPr>
          <w:sz w:val="23"/>
          <w:szCs w:val="23"/>
        </w:rPr>
        <w:t>e</w:t>
      </w:r>
      <w:r>
        <w:rPr>
          <w:spacing w:val="7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he</w:t>
      </w:r>
      <w:r>
        <w:rPr>
          <w:spacing w:val="3"/>
          <w:sz w:val="23"/>
          <w:szCs w:val="23"/>
        </w:rPr>
        <w:t xml:space="preserve"> </w:t>
      </w:r>
      <w:r w:rsidR="00283235">
        <w:rPr>
          <w:spacing w:val="3"/>
          <w:sz w:val="23"/>
          <w:szCs w:val="23"/>
        </w:rPr>
        <w:t xml:space="preserve">academic title, university/institution name, </w:t>
      </w:r>
      <w:r>
        <w:rPr>
          <w:sz w:val="23"/>
          <w:szCs w:val="23"/>
        </w:rPr>
        <w:t>city</w:t>
      </w:r>
      <w:r>
        <w:rPr>
          <w:spacing w:val="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a</w:t>
      </w:r>
      <w:r>
        <w:rPr>
          <w:sz w:val="23"/>
          <w:szCs w:val="23"/>
        </w:rPr>
        <w:t>nd</w:t>
      </w:r>
      <w:r>
        <w:rPr>
          <w:spacing w:val="4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c</w:t>
      </w:r>
      <w:r>
        <w:rPr>
          <w:sz w:val="23"/>
          <w:szCs w:val="23"/>
        </w:rPr>
        <w:t>ou</w:t>
      </w:r>
      <w:r>
        <w:rPr>
          <w:spacing w:val="1"/>
          <w:sz w:val="23"/>
          <w:szCs w:val="23"/>
        </w:rPr>
        <w:t>n</w:t>
      </w:r>
      <w:r>
        <w:rPr>
          <w:sz w:val="23"/>
          <w:szCs w:val="23"/>
        </w:rPr>
        <w:t>tr</w:t>
      </w:r>
      <w:r>
        <w:rPr>
          <w:spacing w:val="2"/>
          <w:sz w:val="23"/>
          <w:szCs w:val="23"/>
        </w:rPr>
        <w:t>y</w:t>
      </w:r>
      <w:r>
        <w:rPr>
          <w:sz w:val="23"/>
          <w:szCs w:val="23"/>
        </w:rPr>
        <w:t>,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but</w:t>
      </w:r>
      <w:r>
        <w:rPr>
          <w:spacing w:val="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no</w:t>
      </w:r>
      <w:r>
        <w:rPr>
          <w:sz w:val="23"/>
          <w:szCs w:val="23"/>
        </w:rPr>
        <w:t>t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</w:t>
      </w:r>
      <w:r>
        <w:rPr>
          <w:spacing w:val="2"/>
          <w:sz w:val="23"/>
          <w:szCs w:val="23"/>
        </w:rPr>
        <w:t>h</w:t>
      </w:r>
      <w:r>
        <w:rPr>
          <w:sz w:val="23"/>
          <w:szCs w:val="23"/>
        </w:rPr>
        <w:t>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street</w:t>
      </w:r>
      <w:r>
        <w:rPr>
          <w:spacing w:val="5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o</w:t>
      </w:r>
      <w:r>
        <w:rPr>
          <w:sz w:val="23"/>
          <w:szCs w:val="23"/>
        </w:rPr>
        <w:t>r</w:t>
      </w:r>
      <w:r>
        <w:rPr>
          <w:spacing w:val="2"/>
          <w:sz w:val="23"/>
          <w:szCs w:val="23"/>
        </w:rPr>
        <w:t xml:space="preserve"> </w:t>
      </w:r>
      <w:r>
        <w:rPr>
          <w:w w:val="101"/>
          <w:sz w:val="23"/>
          <w:szCs w:val="23"/>
        </w:rPr>
        <w:t>p</w:t>
      </w:r>
      <w:r>
        <w:rPr>
          <w:spacing w:val="1"/>
          <w:w w:val="101"/>
          <w:sz w:val="23"/>
          <w:szCs w:val="23"/>
        </w:rPr>
        <w:t>o</w:t>
      </w:r>
      <w:r>
        <w:rPr>
          <w:w w:val="101"/>
          <w:sz w:val="23"/>
          <w:szCs w:val="23"/>
        </w:rPr>
        <w:t xml:space="preserve">stal/zip </w:t>
      </w:r>
      <w:r>
        <w:rPr>
          <w:spacing w:val="1"/>
          <w:sz w:val="23"/>
          <w:szCs w:val="23"/>
        </w:rPr>
        <w:t>c</w:t>
      </w:r>
      <w:r>
        <w:rPr>
          <w:sz w:val="23"/>
          <w:szCs w:val="23"/>
        </w:rPr>
        <w:t>o</w:t>
      </w:r>
      <w:r>
        <w:rPr>
          <w:spacing w:val="1"/>
          <w:sz w:val="23"/>
          <w:szCs w:val="23"/>
        </w:rPr>
        <w:t>de</w:t>
      </w:r>
      <w:r>
        <w:rPr>
          <w:sz w:val="23"/>
          <w:szCs w:val="23"/>
        </w:rPr>
        <w:t>.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W</w:t>
      </w:r>
      <w:r>
        <w:rPr>
          <w:spacing w:val="1"/>
          <w:sz w:val="23"/>
          <w:szCs w:val="23"/>
        </w:rPr>
        <w:t>h</w:t>
      </w:r>
      <w:r>
        <w:rPr>
          <w:sz w:val="23"/>
          <w:szCs w:val="23"/>
        </w:rPr>
        <w:t>en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1"/>
          <w:sz w:val="23"/>
          <w:szCs w:val="23"/>
        </w:rPr>
        <w:t>or</w:t>
      </w:r>
      <w:r>
        <w:rPr>
          <w:sz w:val="23"/>
          <w:szCs w:val="23"/>
        </w:rPr>
        <w:t>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</w:t>
      </w:r>
      <w:r>
        <w:rPr>
          <w:spacing w:val="1"/>
          <w:sz w:val="23"/>
          <w:szCs w:val="23"/>
        </w:rPr>
        <w:t>h</w:t>
      </w:r>
      <w:r>
        <w:rPr>
          <w:sz w:val="23"/>
          <w:szCs w:val="23"/>
        </w:rPr>
        <w:t>an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o</w:t>
      </w:r>
      <w:r>
        <w:rPr>
          <w:spacing w:val="1"/>
          <w:sz w:val="23"/>
          <w:szCs w:val="23"/>
        </w:rPr>
        <w:t>n</w:t>
      </w:r>
      <w:r>
        <w:rPr>
          <w:sz w:val="23"/>
          <w:szCs w:val="23"/>
        </w:rPr>
        <w:t>e</w:t>
      </w:r>
      <w:r>
        <w:rPr>
          <w:spacing w:val="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a</w:t>
      </w:r>
      <w:r>
        <w:rPr>
          <w:sz w:val="23"/>
          <w:szCs w:val="23"/>
        </w:rPr>
        <w:t>uth</w:t>
      </w:r>
      <w:r>
        <w:rPr>
          <w:spacing w:val="1"/>
          <w:sz w:val="23"/>
          <w:szCs w:val="23"/>
        </w:rPr>
        <w:t>o</w:t>
      </w:r>
      <w:r>
        <w:rPr>
          <w:sz w:val="23"/>
          <w:szCs w:val="23"/>
        </w:rPr>
        <w:t>r</w:t>
      </w:r>
      <w:r>
        <w:rPr>
          <w:spacing w:val="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i</w:t>
      </w:r>
      <w:r>
        <w:rPr>
          <w:sz w:val="23"/>
          <w:szCs w:val="23"/>
        </w:rPr>
        <w:t>s</w:t>
      </w:r>
      <w:r>
        <w:rPr>
          <w:spacing w:val="1"/>
          <w:sz w:val="23"/>
          <w:szCs w:val="23"/>
        </w:rPr>
        <w:t xml:space="preserve"> l</w:t>
      </w:r>
      <w:r>
        <w:rPr>
          <w:sz w:val="23"/>
          <w:szCs w:val="23"/>
        </w:rPr>
        <w:t>iste</w:t>
      </w:r>
      <w:r>
        <w:rPr>
          <w:spacing w:val="1"/>
          <w:sz w:val="23"/>
          <w:szCs w:val="23"/>
        </w:rPr>
        <w:t>d</w:t>
      </w:r>
      <w:r>
        <w:rPr>
          <w:sz w:val="23"/>
          <w:szCs w:val="23"/>
        </w:rPr>
        <w:t>,</w:t>
      </w:r>
      <w:r>
        <w:rPr>
          <w:spacing w:val="5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u</w:t>
      </w:r>
      <w:r>
        <w:rPr>
          <w:sz w:val="23"/>
          <w:szCs w:val="23"/>
        </w:rPr>
        <w:t>se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su</w:t>
      </w:r>
      <w:r>
        <w:rPr>
          <w:spacing w:val="1"/>
          <w:sz w:val="23"/>
          <w:szCs w:val="23"/>
        </w:rPr>
        <w:t>p</w:t>
      </w:r>
      <w:r>
        <w:rPr>
          <w:sz w:val="23"/>
          <w:szCs w:val="23"/>
        </w:rPr>
        <w:t>erscri</w:t>
      </w:r>
      <w:r>
        <w:rPr>
          <w:spacing w:val="1"/>
          <w:sz w:val="23"/>
          <w:szCs w:val="23"/>
        </w:rPr>
        <w:t>p</w:t>
      </w:r>
      <w:r>
        <w:rPr>
          <w:sz w:val="23"/>
          <w:szCs w:val="23"/>
        </w:rPr>
        <w:t>t</w:t>
      </w:r>
      <w:r>
        <w:rPr>
          <w:spacing w:val="10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l</w:t>
      </w:r>
      <w:r>
        <w:rPr>
          <w:spacing w:val="-2"/>
          <w:sz w:val="23"/>
          <w:szCs w:val="23"/>
        </w:rPr>
        <w:t>e</w:t>
      </w: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ters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4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m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t</w:t>
      </w:r>
      <w:r>
        <w:rPr>
          <w:spacing w:val="1"/>
          <w:sz w:val="23"/>
          <w:szCs w:val="23"/>
        </w:rPr>
        <w:t>c</w:t>
      </w:r>
      <w:r>
        <w:rPr>
          <w:sz w:val="23"/>
          <w:szCs w:val="23"/>
        </w:rPr>
        <w:t>h</w:t>
      </w:r>
      <w:r>
        <w:rPr>
          <w:spacing w:val="8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a</w:t>
      </w:r>
      <w:r>
        <w:rPr>
          <w:spacing w:val="1"/>
          <w:sz w:val="23"/>
          <w:szCs w:val="23"/>
        </w:rPr>
        <w:t>u</w:t>
      </w:r>
      <w:r>
        <w:rPr>
          <w:sz w:val="23"/>
          <w:szCs w:val="23"/>
        </w:rPr>
        <w:t>th</w:t>
      </w:r>
      <w:r>
        <w:rPr>
          <w:spacing w:val="2"/>
          <w:sz w:val="23"/>
          <w:szCs w:val="23"/>
        </w:rPr>
        <w:t>o</w:t>
      </w:r>
      <w:r>
        <w:rPr>
          <w:sz w:val="23"/>
          <w:szCs w:val="23"/>
        </w:rPr>
        <w:t>rs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5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ffi</w:t>
      </w:r>
      <w:r>
        <w:rPr>
          <w:spacing w:val="1"/>
          <w:sz w:val="23"/>
          <w:szCs w:val="23"/>
        </w:rPr>
        <w:t>l</w:t>
      </w:r>
      <w:r>
        <w:rPr>
          <w:spacing w:val="-1"/>
          <w:sz w:val="23"/>
          <w:szCs w:val="23"/>
        </w:rPr>
        <w:t>i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tions.</w:t>
      </w:r>
      <w:r>
        <w:rPr>
          <w:spacing w:val="11"/>
          <w:sz w:val="23"/>
          <w:szCs w:val="23"/>
        </w:rPr>
        <w:t xml:space="preserve"> </w:t>
      </w:r>
      <w:r>
        <w:rPr>
          <w:w w:val="101"/>
          <w:sz w:val="23"/>
          <w:szCs w:val="23"/>
        </w:rPr>
        <w:t>O</w:t>
      </w:r>
      <w:r>
        <w:rPr>
          <w:spacing w:val="2"/>
          <w:w w:val="101"/>
          <w:sz w:val="23"/>
          <w:szCs w:val="23"/>
        </w:rPr>
        <w:t>n</w:t>
      </w:r>
      <w:r>
        <w:rPr>
          <w:w w:val="101"/>
          <w:sz w:val="23"/>
          <w:szCs w:val="23"/>
        </w:rPr>
        <w:t xml:space="preserve">e </w:t>
      </w:r>
      <w:r>
        <w:rPr>
          <w:spacing w:val="1"/>
          <w:sz w:val="23"/>
          <w:szCs w:val="23"/>
        </w:rPr>
        <w:t>a</w:t>
      </w:r>
      <w:r>
        <w:rPr>
          <w:spacing w:val="-1"/>
          <w:sz w:val="23"/>
          <w:szCs w:val="23"/>
        </w:rPr>
        <w:t>ff</w:t>
      </w:r>
      <w:r>
        <w:rPr>
          <w:sz w:val="23"/>
          <w:szCs w:val="23"/>
        </w:rPr>
        <w:t>i</w:t>
      </w:r>
      <w:r>
        <w:rPr>
          <w:spacing w:val="1"/>
          <w:sz w:val="23"/>
          <w:szCs w:val="23"/>
        </w:rPr>
        <w:t>liati</w:t>
      </w:r>
      <w:r>
        <w:rPr>
          <w:sz w:val="23"/>
          <w:szCs w:val="23"/>
        </w:rPr>
        <w:t>on</w:t>
      </w:r>
      <w:r>
        <w:rPr>
          <w:spacing w:val="10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ho</w:t>
      </w:r>
      <w:r>
        <w:rPr>
          <w:spacing w:val="2"/>
          <w:sz w:val="23"/>
          <w:szCs w:val="23"/>
        </w:rPr>
        <w:t>u</w:t>
      </w:r>
      <w:r>
        <w:rPr>
          <w:spacing w:val="-1"/>
          <w:sz w:val="23"/>
          <w:szCs w:val="23"/>
        </w:rPr>
        <w:t>l</w:t>
      </w:r>
      <w:r>
        <w:rPr>
          <w:sz w:val="23"/>
          <w:szCs w:val="23"/>
        </w:rPr>
        <w:t>d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be</w:t>
      </w:r>
      <w:r>
        <w:rPr>
          <w:spacing w:val="2"/>
          <w:sz w:val="23"/>
          <w:szCs w:val="23"/>
        </w:rPr>
        <w:t xml:space="preserve"> g</w:t>
      </w:r>
      <w:r>
        <w:rPr>
          <w:spacing w:val="-1"/>
          <w:sz w:val="23"/>
          <w:szCs w:val="23"/>
        </w:rPr>
        <w:t>i</w:t>
      </w:r>
      <w:r>
        <w:rPr>
          <w:sz w:val="23"/>
          <w:szCs w:val="23"/>
        </w:rPr>
        <w:t>ven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4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l</w:t>
      </w:r>
      <w:r>
        <w:rPr>
          <w:spacing w:val="-1"/>
          <w:sz w:val="23"/>
          <w:szCs w:val="23"/>
        </w:rPr>
        <w:t>i</w:t>
      </w:r>
      <w:r>
        <w:rPr>
          <w:spacing w:val="2"/>
          <w:sz w:val="23"/>
          <w:szCs w:val="23"/>
        </w:rPr>
        <w:t>n</w:t>
      </w:r>
      <w:r>
        <w:rPr>
          <w:sz w:val="23"/>
          <w:szCs w:val="23"/>
        </w:rPr>
        <w:t>e,</w:t>
      </w:r>
      <w:r>
        <w:rPr>
          <w:spacing w:val="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p</w:t>
      </w:r>
      <w:r>
        <w:rPr>
          <w:spacing w:val="-1"/>
          <w:sz w:val="23"/>
          <w:szCs w:val="23"/>
        </w:rPr>
        <w:t>r</w:t>
      </w:r>
      <w:r>
        <w:rPr>
          <w:sz w:val="23"/>
          <w:szCs w:val="23"/>
        </w:rPr>
        <w:t>ef</w:t>
      </w:r>
      <w:r>
        <w:rPr>
          <w:spacing w:val="1"/>
          <w:sz w:val="23"/>
          <w:szCs w:val="23"/>
        </w:rPr>
        <w:t>i</w:t>
      </w:r>
      <w:r>
        <w:rPr>
          <w:sz w:val="23"/>
          <w:szCs w:val="23"/>
        </w:rPr>
        <w:t>xed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w</w:t>
      </w:r>
      <w:r>
        <w:rPr>
          <w:spacing w:val="-1"/>
          <w:sz w:val="23"/>
          <w:szCs w:val="23"/>
        </w:rPr>
        <w:t>i</w:t>
      </w:r>
      <w:r>
        <w:rPr>
          <w:sz w:val="23"/>
          <w:szCs w:val="23"/>
        </w:rPr>
        <w:t>th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r</w:t>
      </w:r>
      <w:r>
        <w:rPr>
          <w:sz w:val="23"/>
          <w:szCs w:val="23"/>
        </w:rPr>
        <w:t>el</w:t>
      </w:r>
      <w:r>
        <w:rPr>
          <w:spacing w:val="-1"/>
          <w:sz w:val="23"/>
          <w:szCs w:val="23"/>
        </w:rPr>
        <w:t>e</w:t>
      </w:r>
      <w:r>
        <w:rPr>
          <w:sz w:val="23"/>
          <w:szCs w:val="23"/>
        </w:rPr>
        <w:t>vant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su</w:t>
      </w:r>
      <w:r>
        <w:rPr>
          <w:spacing w:val="2"/>
          <w:sz w:val="23"/>
          <w:szCs w:val="23"/>
        </w:rPr>
        <w:t>p</w:t>
      </w:r>
      <w:r>
        <w:rPr>
          <w:spacing w:val="-2"/>
          <w:sz w:val="23"/>
          <w:szCs w:val="23"/>
        </w:rPr>
        <w:t>e</w:t>
      </w:r>
      <w:r>
        <w:rPr>
          <w:sz w:val="23"/>
          <w:szCs w:val="23"/>
        </w:rPr>
        <w:t>rscr</w:t>
      </w:r>
      <w:r>
        <w:rPr>
          <w:spacing w:val="-1"/>
          <w:sz w:val="23"/>
          <w:szCs w:val="23"/>
        </w:rPr>
        <w:t>i</w:t>
      </w:r>
      <w:r>
        <w:rPr>
          <w:spacing w:val="2"/>
          <w:sz w:val="23"/>
          <w:szCs w:val="23"/>
        </w:rPr>
        <w:t>p</w:t>
      </w:r>
      <w:r>
        <w:rPr>
          <w:sz w:val="23"/>
          <w:szCs w:val="23"/>
        </w:rPr>
        <w:t>t</w:t>
      </w:r>
      <w:r>
        <w:rPr>
          <w:spacing w:val="10"/>
          <w:sz w:val="23"/>
          <w:szCs w:val="23"/>
        </w:rPr>
        <w:t xml:space="preserve"> </w:t>
      </w:r>
      <w:r>
        <w:rPr>
          <w:w w:val="101"/>
          <w:sz w:val="23"/>
          <w:szCs w:val="23"/>
        </w:rPr>
        <w:t>let</w:t>
      </w:r>
      <w:r>
        <w:rPr>
          <w:spacing w:val="2"/>
          <w:w w:val="101"/>
          <w:sz w:val="23"/>
          <w:szCs w:val="23"/>
        </w:rPr>
        <w:t>t</w:t>
      </w:r>
      <w:r>
        <w:rPr>
          <w:spacing w:val="-2"/>
          <w:w w:val="101"/>
          <w:sz w:val="23"/>
          <w:szCs w:val="23"/>
        </w:rPr>
        <w:t>e</w:t>
      </w:r>
      <w:r>
        <w:rPr>
          <w:spacing w:val="1"/>
          <w:w w:val="101"/>
          <w:sz w:val="23"/>
          <w:szCs w:val="23"/>
        </w:rPr>
        <w:t>r</w:t>
      </w:r>
      <w:r>
        <w:rPr>
          <w:w w:val="101"/>
          <w:sz w:val="23"/>
          <w:szCs w:val="23"/>
        </w:rPr>
        <w:t>.</w:t>
      </w:r>
    </w:p>
    <w:p w:rsidR="00CD7812" w:rsidRDefault="00DB0D8F">
      <w:pPr>
        <w:spacing w:line="242" w:lineRule="auto"/>
        <w:ind w:left="103" w:right="4834"/>
        <w:rPr>
          <w:w w:val="101"/>
          <w:sz w:val="23"/>
          <w:szCs w:val="23"/>
        </w:rPr>
      </w:pPr>
      <w:r>
        <w:rPr>
          <w:sz w:val="23"/>
          <w:szCs w:val="23"/>
        </w:rPr>
        <w:t>For</w:t>
      </w:r>
      <w:r>
        <w:rPr>
          <w:spacing w:val="-2"/>
          <w:sz w:val="23"/>
          <w:szCs w:val="23"/>
        </w:rPr>
        <w:t>m</w:t>
      </w:r>
      <w:r>
        <w:rPr>
          <w:spacing w:val="1"/>
          <w:sz w:val="23"/>
          <w:szCs w:val="23"/>
        </w:rPr>
        <w:t>at</w:t>
      </w:r>
      <w:r>
        <w:rPr>
          <w:sz w:val="23"/>
          <w:szCs w:val="23"/>
        </w:rPr>
        <w:t>:</w:t>
      </w:r>
      <w:r>
        <w:rPr>
          <w:spacing w:val="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Ti</w:t>
      </w:r>
      <w:r>
        <w:rPr>
          <w:sz w:val="23"/>
          <w:szCs w:val="23"/>
        </w:rPr>
        <w:t>m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>s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New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</w:t>
      </w:r>
      <w:r>
        <w:rPr>
          <w:spacing w:val="-2"/>
          <w:sz w:val="23"/>
          <w:szCs w:val="23"/>
        </w:rPr>
        <w:t>m</w:t>
      </w:r>
      <w:r>
        <w:rPr>
          <w:sz w:val="23"/>
          <w:szCs w:val="23"/>
        </w:rPr>
        <w:t>an,</w:t>
      </w:r>
      <w:r>
        <w:rPr>
          <w:spacing w:val="9"/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11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p</w:t>
      </w:r>
      <w:r>
        <w:rPr>
          <w:spacing w:val="1"/>
          <w:sz w:val="23"/>
          <w:szCs w:val="23"/>
        </w:rPr>
        <w:t>oi</w:t>
      </w:r>
      <w:r>
        <w:rPr>
          <w:sz w:val="23"/>
          <w:szCs w:val="23"/>
        </w:rPr>
        <w:t>nt</w:t>
      </w:r>
      <w:proofErr w:type="gramEnd"/>
      <w:r>
        <w:rPr>
          <w:spacing w:val="7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f</w:t>
      </w:r>
      <w:r>
        <w:rPr>
          <w:sz w:val="23"/>
          <w:szCs w:val="23"/>
        </w:rPr>
        <w:t>on</w:t>
      </w: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,</w:t>
      </w:r>
      <w:r>
        <w:rPr>
          <w:spacing w:val="4"/>
          <w:sz w:val="23"/>
          <w:szCs w:val="23"/>
        </w:rPr>
        <w:t xml:space="preserve"> </w:t>
      </w:r>
      <w:r>
        <w:rPr>
          <w:w w:val="101"/>
          <w:sz w:val="23"/>
          <w:szCs w:val="23"/>
        </w:rPr>
        <w:t>ce</w:t>
      </w:r>
      <w:r>
        <w:rPr>
          <w:spacing w:val="1"/>
          <w:w w:val="101"/>
          <w:sz w:val="23"/>
          <w:szCs w:val="23"/>
        </w:rPr>
        <w:t>n</w:t>
      </w:r>
      <w:r>
        <w:rPr>
          <w:spacing w:val="-1"/>
          <w:w w:val="101"/>
          <w:sz w:val="23"/>
          <w:szCs w:val="23"/>
        </w:rPr>
        <w:t>t</w:t>
      </w:r>
      <w:r>
        <w:rPr>
          <w:spacing w:val="1"/>
          <w:w w:val="101"/>
          <w:sz w:val="23"/>
          <w:szCs w:val="23"/>
        </w:rPr>
        <w:t>e</w:t>
      </w:r>
      <w:r>
        <w:rPr>
          <w:w w:val="101"/>
          <w:sz w:val="23"/>
          <w:szCs w:val="23"/>
        </w:rPr>
        <w:t xml:space="preserve">red. </w:t>
      </w:r>
      <w:r>
        <w:rPr>
          <w:sz w:val="23"/>
          <w:szCs w:val="23"/>
        </w:rPr>
        <w:t>Leave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two</w:t>
      </w:r>
      <w:r>
        <w:rPr>
          <w:spacing w:val="5"/>
          <w:sz w:val="23"/>
          <w:szCs w:val="23"/>
        </w:rPr>
        <w:t xml:space="preserve"> </w:t>
      </w:r>
      <w:r>
        <w:rPr>
          <w:w w:val="101"/>
          <w:sz w:val="23"/>
          <w:szCs w:val="23"/>
        </w:rPr>
        <w:t>lines.</w:t>
      </w:r>
    </w:p>
    <w:p w:rsidR="00283235" w:rsidRDefault="00283235">
      <w:pPr>
        <w:spacing w:line="242" w:lineRule="auto"/>
        <w:ind w:left="103" w:right="4834"/>
        <w:rPr>
          <w:w w:val="101"/>
          <w:sz w:val="23"/>
          <w:szCs w:val="23"/>
        </w:rPr>
      </w:pPr>
    </w:p>
    <w:p w:rsidR="00283235" w:rsidRDefault="00283235" w:rsidP="00283235">
      <w:pPr>
        <w:spacing w:line="243" w:lineRule="auto"/>
        <w:ind w:left="103" w:right="163"/>
        <w:rPr>
          <w:sz w:val="23"/>
          <w:szCs w:val="23"/>
        </w:rPr>
      </w:pPr>
      <w:r>
        <w:rPr>
          <w:b/>
          <w:sz w:val="23"/>
          <w:szCs w:val="23"/>
        </w:rPr>
        <w:t>Co-</w:t>
      </w:r>
      <w:r>
        <w:rPr>
          <w:b/>
          <w:sz w:val="23"/>
          <w:szCs w:val="23"/>
        </w:rPr>
        <w:t>Aut</w:t>
      </w:r>
      <w:r>
        <w:rPr>
          <w:b/>
          <w:spacing w:val="-1"/>
          <w:sz w:val="23"/>
          <w:szCs w:val="23"/>
        </w:rPr>
        <w:t>h</w:t>
      </w:r>
      <w:r>
        <w:rPr>
          <w:b/>
          <w:sz w:val="23"/>
          <w:szCs w:val="23"/>
        </w:rPr>
        <w:t>ors'</w:t>
      </w:r>
      <w:r>
        <w:rPr>
          <w:b/>
          <w:spacing w:val="9"/>
          <w:sz w:val="23"/>
          <w:szCs w:val="23"/>
        </w:rPr>
        <w:t xml:space="preserve"> </w:t>
      </w:r>
      <w:r>
        <w:rPr>
          <w:b/>
          <w:spacing w:val="-1"/>
          <w:sz w:val="23"/>
          <w:szCs w:val="23"/>
        </w:rPr>
        <w:t>N</w:t>
      </w:r>
      <w:r>
        <w:rPr>
          <w:b/>
          <w:spacing w:val="1"/>
          <w:sz w:val="23"/>
          <w:szCs w:val="23"/>
        </w:rPr>
        <w:t>a</w:t>
      </w:r>
      <w:r>
        <w:rPr>
          <w:b/>
          <w:sz w:val="23"/>
          <w:szCs w:val="23"/>
        </w:rPr>
        <w:t>mes</w:t>
      </w:r>
      <w:r>
        <w:rPr>
          <w:sz w:val="23"/>
          <w:szCs w:val="23"/>
        </w:rPr>
        <w:t>: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Include</w:t>
      </w:r>
      <w:r>
        <w:rPr>
          <w:spacing w:val="8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title, </w:t>
      </w:r>
      <w:r>
        <w:rPr>
          <w:sz w:val="23"/>
          <w:szCs w:val="23"/>
        </w:rPr>
        <w:t>f</w:t>
      </w:r>
      <w:r>
        <w:rPr>
          <w:spacing w:val="1"/>
          <w:sz w:val="23"/>
          <w:szCs w:val="23"/>
        </w:rPr>
        <w:t>i</w:t>
      </w:r>
      <w:r>
        <w:rPr>
          <w:sz w:val="23"/>
          <w:szCs w:val="23"/>
        </w:rPr>
        <w:t>rst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na</w:t>
      </w:r>
      <w:r>
        <w:rPr>
          <w:spacing w:val="-1"/>
          <w:sz w:val="23"/>
          <w:szCs w:val="23"/>
        </w:rPr>
        <w:t>m</w:t>
      </w:r>
      <w:r>
        <w:rPr>
          <w:sz w:val="23"/>
          <w:szCs w:val="23"/>
        </w:rPr>
        <w:t>e</w:t>
      </w:r>
      <w:r>
        <w:rPr>
          <w:spacing w:val="6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i</w:t>
      </w:r>
      <w:r>
        <w:rPr>
          <w:sz w:val="23"/>
          <w:szCs w:val="23"/>
        </w:rPr>
        <w:t>n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fu</w:t>
      </w:r>
      <w:r>
        <w:rPr>
          <w:spacing w:val="1"/>
          <w:sz w:val="23"/>
          <w:szCs w:val="23"/>
        </w:rPr>
        <w:t>l</w:t>
      </w:r>
      <w:r>
        <w:rPr>
          <w:sz w:val="23"/>
          <w:szCs w:val="23"/>
        </w:rPr>
        <w:t>l,</w:t>
      </w:r>
      <w:r>
        <w:rPr>
          <w:spacing w:val="5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m</w:t>
      </w:r>
      <w:r>
        <w:rPr>
          <w:spacing w:val="1"/>
          <w:sz w:val="23"/>
          <w:szCs w:val="23"/>
        </w:rPr>
        <w:t>i</w:t>
      </w:r>
      <w:r>
        <w:rPr>
          <w:sz w:val="23"/>
          <w:szCs w:val="23"/>
        </w:rPr>
        <w:t>ddle</w:t>
      </w:r>
      <w:r>
        <w:rPr>
          <w:spacing w:val="8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i</w:t>
      </w:r>
      <w:r>
        <w:rPr>
          <w:spacing w:val="1"/>
          <w:sz w:val="23"/>
          <w:szCs w:val="23"/>
        </w:rPr>
        <w:t>n</w:t>
      </w:r>
      <w:r>
        <w:rPr>
          <w:sz w:val="23"/>
          <w:szCs w:val="23"/>
        </w:rPr>
        <w:t>i</w:t>
      </w:r>
      <w:r>
        <w:rPr>
          <w:spacing w:val="1"/>
          <w:sz w:val="23"/>
          <w:szCs w:val="23"/>
        </w:rPr>
        <w:t>t</w:t>
      </w:r>
      <w:r>
        <w:rPr>
          <w:spacing w:val="-1"/>
          <w:sz w:val="23"/>
          <w:szCs w:val="23"/>
        </w:rPr>
        <w:t>i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l</w:t>
      </w:r>
      <w:r>
        <w:rPr>
          <w:spacing w:val="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a</w:t>
      </w:r>
      <w:r>
        <w:rPr>
          <w:spacing w:val="1"/>
          <w:sz w:val="23"/>
          <w:szCs w:val="23"/>
        </w:rPr>
        <w:t>n</w:t>
      </w:r>
      <w:r>
        <w:rPr>
          <w:sz w:val="23"/>
          <w:szCs w:val="23"/>
        </w:rPr>
        <w:t>d</w:t>
      </w:r>
      <w:r>
        <w:rPr>
          <w:spacing w:val="4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f</w:t>
      </w:r>
      <w:r>
        <w:rPr>
          <w:sz w:val="23"/>
          <w:szCs w:val="23"/>
        </w:rPr>
        <w:t>a</w:t>
      </w:r>
      <w:r>
        <w:rPr>
          <w:spacing w:val="-2"/>
          <w:sz w:val="23"/>
          <w:szCs w:val="23"/>
        </w:rPr>
        <w:t>m</w:t>
      </w:r>
      <w:r>
        <w:rPr>
          <w:spacing w:val="1"/>
          <w:sz w:val="23"/>
          <w:szCs w:val="23"/>
        </w:rPr>
        <w:t>il</w:t>
      </w:r>
      <w:r>
        <w:rPr>
          <w:sz w:val="23"/>
          <w:szCs w:val="23"/>
        </w:rPr>
        <w:t>y</w:t>
      </w:r>
      <w:r>
        <w:rPr>
          <w:spacing w:val="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n</w:t>
      </w:r>
      <w:r>
        <w:rPr>
          <w:sz w:val="23"/>
          <w:szCs w:val="23"/>
        </w:rPr>
        <w:t>a</w:t>
      </w:r>
      <w:r>
        <w:rPr>
          <w:spacing w:val="-3"/>
          <w:sz w:val="23"/>
          <w:szCs w:val="23"/>
        </w:rPr>
        <w:t>m</w:t>
      </w:r>
      <w:r>
        <w:rPr>
          <w:sz w:val="23"/>
          <w:szCs w:val="23"/>
        </w:rPr>
        <w:t>e</w:t>
      </w:r>
      <w:r>
        <w:rPr>
          <w:spacing w:val="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i</w:t>
      </w:r>
      <w:r>
        <w:rPr>
          <w:sz w:val="23"/>
          <w:szCs w:val="23"/>
        </w:rPr>
        <w:t>n</w:t>
      </w:r>
      <w:r>
        <w:rPr>
          <w:spacing w:val="4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f</w:t>
      </w:r>
      <w:r>
        <w:rPr>
          <w:spacing w:val="1"/>
          <w:sz w:val="23"/>
          <w:szCs w:val="23"/>
        </w:rPr>
        <w:t>ull</w:t>
      </w:r>
      <w:r>
        <w:rPr>
          <w:sz w:val="23"/>
          <w:szCs w:val="23"/>
        </w:rPr>
        <w:t>.</w:t>
      </w:r>
    </w:p>
    <w:p w:rsidR="00283235" w:rsidRDefault="00283235" w:rsidP="00283235">
      <w:pPr>
        <w:spacing w:line="242" w:lineRule="auto"/>
        <w:ind w:left="103" w:right="4303"/>
        <w:rPr>
          <w:sz w:val="23"/>
          <w:szCs w:val="23"/>
        </w:rPr>
      </w:pPr>
      <w:r>
        <w:rPr>
          <w:sz w:val="23"/>
          <w:szCs w:val="23"/>
        </w:rPr>
        <w:t>F</w:t>
      </w:r>
      <w:r>
        <w:rPr>
          <w:spacing w:val="1"/>
          <w:sz w:val="23"/>
          <w:szCs w:val="23"/>
        </w:rPr>
        <w:t>o</w:t>
      </w:r>
      <w:r>
        <w:rPr>
          <w:sz w:val="23"/>
          <w:szCs w:val="23"/>
        </w:rPr>
        <w:t>r</w:t>
      </w:r>
      <w:r>
        <w:rPr>
          <w:spacing w:val="-2"/>
          <w:sz w:val="23"/>
          <w:szCs w:val="23"/>
        </w:rPr>
        <w:t>m</w:t>
      </w:r>
      <w:r>
        <w:rPr>
          <w:sz w:val="23"/>
          <w:szCs w:val="23"/>
        </w:rPr>
        <w:t>at: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New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</w:t>
      </w:r>
      <w:r>
        <w:rPr>
          <w:spacing w:val="-1"/>
          <w:sz w:val="23"/>
          <w:szCs w:val="23"/>
        </w:rPr>
        <w:t>m</w:t>
      </w:r>
      <w:r>
        <w:rPr>
          <w:sz w:val="23"/>
          <w:szCs w:val="23"/>
        </w:rPr>
        <w:t>a</w:t>
      </w:r>
      <w:r>
        <w:rPr>
          <w:spacing w:val="1"/>
          <w:sz w:val="23"/>
          <w:szCs w:val="23"/>
        </w:rPr>
        <w:t>n</w:t>
      </w:r>
      <w:r>
        <w:rPr>
          <w:sz w:val="23"/>
          <w:szCs w:val="23"/>
        </w:rPr>
        <w:t>,</w:t>
      </w:r>
      <w:r>
        <w:rPr>
          <w:spacing w:val="9"/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12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p</w:t>
      </w:r>
      <w:r>
        <w:rPr>
          <w:spacing w:val="1"/>
          <w:sz w:val="23"/>
          <w:szCs w:val="23"/>
        </w:rPr>
        <w:t>o</w:t>
      </w:r>
      <w:r>
        <w:rPr>
          <w:sz w:val="23"/>
          <w:szCs w:val="23"/>
        </w:rPr>
        <w:t>i</w:t>
      </w:r>
      <w:r>
        <w:rPr>
          <w:spacing w:val="1"/>
          <w:sz w:val="23"/>
          <w:szCs w:val="23"/>
        </w:rPr>
        <w:t>n</w:t>
      </w:r>
      <w:r>
        <w:rPr>
          <w:sz w:val="23"/>
          <w:szCs w:val="23"/>
        </w:rPr>
        <w:t>t</w:t>
      </w:r>
      <w:proofErr w:type="gramEnd"/>
      <w:r>
        <w:rPr>
          <w:spacing w:val="6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f</w:t>
      </w:r>
      <w:r>
        <w:rPr>
          <w:spacing w:val="1"/>
          <w:sz w:val="23"/>
          <w:szCs w:val="23"/>
        </w:rPr>
        <w:t>on</w:t>
      </w:r>
      <w:r>
        <w:rPr>
          <w:sz w:val="23"/>
          <w:szCs w:val="23"/>
        </w:rPr>
        <w:t>t,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bold,</w:t>
      </w:r>
      <w:r>
        <w:rPr>
          <w:spacing w:val="6"/>
          <w:sz w:val="23"/>
          <w:szCs w:val="23"/>
        </w:rPr>
        <w:t xml:space="preserve"> </w:t>
      </w:r>
      <w:r>
        <w:rPr>
          <w:w w:val="101"/>
          <w:sz w:val="23"/>
          <w:szCs w:val="23"/>
        </w:rPr>
        <w:t>cen</w:t>
      </w:r>
      <w:r>
        <w:rPr>
          <w:spacing w:val="1"/>
          <w:w w:val="101"/>
          <w:sz w:val="23"/>
          <w:szCs w:val="23"/>
        </w:rPr>
        <w:t>t</w:t>
      </w:r>
      <w:r>
        <w:rPr>
          <w:spacing w:val="-2"/>
          <w:w w:val="101"/>
          <w:sz w:val="23"/>
          <w:szCs w:val="23"/>
        </w:rPr>
        <w:t>e</w:t>
      </w:r>
      <w:r>
        <w:rPr>
          <w:spacing w:val="1"/>
          <w:w w:val="101"/>
          <w:sz w:val="23"/>
          <w:szCs w:val="23"/>
        </w:rPr>
        <w:t>r</w:t>
      </w:r>
      <w:r>
        <w:rPr>
          <w:spacing w:val="-2"/>
          <w:w w:val="101"/>
          <w:sz w:val="23"/>
          <w:szCs w:val="23"/>
        </w:rPr>
        <w:t>e</w:t>
      </w:r>
      <w:r>
        <w:rPr>
          <w:spacing w:val="1"/>
          <w:w w:val="101"/>
          <w:sz w:val="23"/>
          <w:szCs w:val="23"/>
        </w:rPr>
        <w:t>d</w:t>
      </w:r>
      <w:r>
        <w:rPr>
          <w:w w:val="101"/>
          <w:sz w:val="23"/>
          <w:szCs w:val="23"/>
        </w:rPr>
        <w:t xml:space="preserve">. </w:t>
      </w:r>
      <w:r>
        <w:rPr>
          <w:spacing w:val="-1"/>
          <w:sz w:val="23"/>
          <w:szCs w:val="23"/>
        </w:rPr>
        <w:t>D</w:t>
      </w:r>
      <w:r>
        <w:rPr>
          <w:sz w:val="23"/>
          <w:szCs w:val="23"/>
        </w:rPr>
        <w:t>o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n</w:t>
      </w:r>
      <w:r>
        <w:rPr>
          <w:spacing w:val="1"/>
          <w:sz w:val="23"/>
          <w:szCs w:val="23"/>
        </w:rPr>
        <w:t>o</w:t>
      </w:r>
      <w:r>
        <w:rPr>
          <w:sz w:val="23"/>
          <w:szCs w:val="23"/>
        </w:rPr>
        <w:t>t</w:t>
      </w:r>
      <w:r>
        <w:rPr>
          <w:spacing w:val="4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wr</w:t>
      </w:r>
      <w:r>
        <w:rPr>
          <w:spacing w:val="-1"/>
          <w:sz w:val="23"/>
          <w:szCs w:val="23"/>
        </w:rPr>
        <w:t>i</w:t>
      </w: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e</w:t>
      </w:r>
      <w:r>
        <w:rPr>
          <w:spacing w:val="5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th</w:t>
      </w:r>
      <w:r>
        <w:rPr>
          <w:sz w:val="23"/>
          <w:szCs w:val="23"/>
        </w:rPr>
        <w:t>e</w:t>
      </w:r>
      <w:r>
        <w:rPr>
          <w:spacing w:val="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he</w:t>
      </w:r>
      <w:r>
        <w:rPr>
          <w:spacing w:val="-2"/>
          <w:sz w:val="23"/>
          <w:szCs w:val="23"/>
        </w:rPr>
        <w:t>a</w:t>
      </w:r>
      <w:r>
        <w:rPr>
          <w:sz w:val="23"/>
          <w:szCs w:val="23"/>
        </w:rPr>
        <w:t>d</w:t>
      </w:r>
      <w:r>
        <w:rPr>
          <w:spacing w:val="1"/>
          <w:sz w:val="23"/>
          <w:szCs w:val="23"/>
        </w:rPr>
        <w:t>i</w:t>
      </w:r>
      <w:r>
        <w:rPr>
          <w:sz w:val="23"/>
          <w:szCs w:val="23"/>
        </w:rPr>
        <w:t>ng</w:t>
      </w:r>
      <w:r>
        <w:rPr>
          <w:spacing w:val="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"</w:t>
      </w:r>
      <w:r>
        <w:rPr>
          <w:spacing w:val="-1"/>
          <w:sz w:val="23"/>
          <w:szCs w:val="23"/>
        </w:rPr>
        <w:t>A</w:t>
      </w:r>
      <w:r>
        <w:rPr>
          <w:spacing w:val="1"/>
          <w:sz w:val="23"/>
          <w:szCs w:val="23"/>
        </w:rPr>
        <w:t>u</w:t>
      </w:r>
      <w:r>
        <w:rPr>
          <w:spacing w:val="-1"/>
          <w:sz w:val="23"/>
          <w:szCs w:val="23"/>
        </w:rPr>
        <w:t>t</w:t>
      </w:r>
      <w:r>
        <w:rPr>
          <w:spacing w:val="1"/>
          <w:sz w:val="23"/>
          <w:szCs w:val="23"/>
        </w:rPr>
        <w:t>h</w:t>
      </w:r>
      <w:r>
        <w:rPr>
          <w:sz w:val="23"/>
          <w:szCs w:val="23"/>
        </w:rPr>
        <w:t>o</w:t>
      </w:r>
      <w:r>
        <w:rPr>
          <w:spacing w:val="1"/>
          <w:sz w:val="23"/>
          <w:szCs w:val="23"/>
        </w:rPr>
        <w:t>rs</w:t>
      </w:r>
      <w:r>
        <w:rPr>
          <w:sz w:val="23"/>
          <w:szCs w:val="23"/>
        </w:rPr>
        <w:t>'</w:t>
      </w:r>
      <w:r>
        <w:rPr>
          <w:spacing w:val="8"/>
          <w:sz w:val="23"/>
          <w:szCs w:val="23"/>
        </w:rPr>
        <w:t xml:space="preserve"> </w:t>
      </w:r>
      <w:r>
        <w:rPr>
          <w:spacing w:val="1"/>
          <w:w w:val="101"/>
          <w:sz w:val="23"/>
          <w:szCs w:val="23"/>
        </w:rPr>
        <w:t>N</w:t>
      </w:r>
      <w:r>
        <w:rPr>
          <w:w w:val="101"/>
          <w:sz w:val="23"/>
          <w:szCs w:val="23"/>
        </w:rPr>
        <w:t>a</w:t>
      </w:r>
      <w:r>
        <w:rPr>
          <w:spacing w:val="-2"/>
          <w:w w:val="101"/>
          <w:sz w:val="23"/>
          <w:szCs w:val="23"/>
        </w:rPr>
        <w:t>m</w:t>
      </w:r>
      <w:r>
        <w:rPr>
          <w:spacing w:val="1"/>
          <w:w w:val="101"/>
          <w:sz w:val="23"/>
          <w:szCs w:val="23"/>
        </w:rPr>
        <w:t>e</w:t>
      </w:r>
      <w:r>
        <w:rPr>
          <w:spacing w:val="-1"/>
          <w:w w:val="101"/>
          <w:sz w:val="23"/>
          <w:szCs w:val="23"/>
        </w:rPr>
        <w:t>s</w:t>
      </w:r>
      <w:r>
        <w:rPr>
          <w:spacing w:val="1"/>
          <w:w w:val="101"/>
          <w:sz w:val="23"/>
          <w:szCs w:val="23"/>
        </w:rPr>
        <w:t>"</w:t>
      </w:r>
      <w:r>
        <w:rPr>
          <w:w w:val="101"/>
          <w:sz w:val="23"/>
          <w:szCs w:val="23"/>
        </w:rPr>
        <w:t>.</w:t>
      </w:r>
    </w:p>
    <w:p w:rsidR="00283235" w:rsidRDefault="00283235" w:rsidP="00283235">
      <w:pPr>
        <w:spacing w:before="10" w:line="260" w:lineRule="exact"/>
        <w:rPr>
          <w:sz w:val="26"/>
          <w:szCs w:val="26"/>
        </w:rPr>
      </w:pPr>
    </w:p>
    <w:p w:rsidR="00283235" w:rsidRDefault="00283235" w:rsidP="00283235">
      <w:pPr>
        <w:spacing w:line="243" w:lineRule="auto"/>
        <w:ind w:left="103" w:right="70"/>
        <w:rPr>
          <w:sz w:val="23"/>
          <w:szCs w:val="23"/>
        </w:rPr>
      </w:pPr>
      <w:r>
        <w:rPr>
          <w:b/>
          <w:sz w:val="23"/>
          <w:szCs w:val="23"/>
        </w:rPr>
        <w:t>Co-</w:t>
      </w:r>
      <w:r>
        <w:rPr>
          <w:b/>
          <w:sz w:val="23"/>
          <w:szCs w:val="23"/>
        </w:rPr>
        <w:t>Aut</w:t>
      </w:r>
      <w:r>
        <w:rPr>
          <w:b/>
          <w:spacing w:val="-1"/>
          <w:sz w:val="23"/>
          <w:szCs w:val="23"/>
        </w:rPr>
        <w:t>h</w:t>
      </w:r>
      <w:r>
        <w:rPr>
          <w:b/>
          <w:sz w:val="23"/>
          <w:szCs w:val="23"/>
        </w:rPr>
        <w:t>ors'</w:t>
      </w:r>
      <w:r>
        <w:rPr>
          <w:b/>
          <w:spacing w:val="10"/>
          <w:sz w:val="23"/>
          <w:szCs w:val="23"/>
        </w:rPr>
        <w:t xml:space="preserve"> </w:t>
      </w:r>
      <w:r>
        <w:rPr>
          <w:b/>
          <w:sz w:val="23"/>
          <w:szCs w:val="23"/>
        </w:rPr>
        <w:t>A</w:t>
      </w:r>
      <w:r>
        <w:rPr>
          <w:b/>
          <w:spacing w:val="-1"/>
          <w:sz w:val="23"/>
          <w:szCs w:val="23"/>
        </w:rPr>
        <w:t>f</w:t>
      </w:r>
      <w:r>
        <w:rPr>
          <w:b/>
          <w:sz w:val="23"/>
          <w:szCs w:val="23"/>
        </w:rPr>
        <w:t>fi</w:t>
      </w:r>
      <w:r>
        <w:rPr>
          <w:b/>
          <w:spacing w:val="-1"/>
          <w:sz w:val="23"/>
          <w:szCs w:val="23"/>
        </w:rPr>
        <w:t>l</w:t>
      </w:r>
      <w:r>
        <w:rPr>
          <w:b/>
          <w:sz w:val="23"/>
          <w:szCs w:val="23"/>
        </w:rPr>
        <w:t>ia</w:t>
      </w:r>
      <w:r>
        <w:rPr>
          <w:b/>
          <w:spacing w:val="-1"/>
          <w:sz w:val="23"/>
          <w:szCs w:val="23"/>
        </w:rPr>
        <w:t>t</w:t>
      </w:r>
      <w:r>
        <w:rPr>
          <w:b/>
          <w:sz w:val="23"/>
          <w:szCs w:val="23"/>
        </w:rPr>
        <w:t>ion</w:t>
      </w:r>
      <w:r>
        <w:rPr>
          <w:b/>
          <w:spacing w:val="1"/>
          <w:sz w:val="23"/>
          <w:szCs w:val="23"/>
        </w:rPr>
        <w:t>s</w:t>
      </w:r>
      <w:r>
        <w:rPr>
          <w:sz w:val="23"/>
          <w:szCs w:val="23"/>
        </w:rPr>
        <w:t>: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Aff</w:t>
      </w:r>
      <w:r>
        <w:rPr>
          <w:spacing w:val="1"/>
          <w:sz w:val="23"/>
          <w:szCs w:val="23"/>
        </w:rPr>
        <w:t>i</w:t>
      </w:r>
      <w:r>
        <w:rPr>
          <w:sz w:val="23"/>
          <w:szCs w:val="23"/>
        </w:rPr>
        <w:t>lia</w:t>
      </w:r>
      <w:r>
        <w:rPr>
          <w:spacing w:val="1"/>
          <w:sz w:val="23"/>
          <w:szCs w:val="23"/>
        </w:rPr>
        <w:t>t</w:t>
      </w:r>
      <w:r>
        <w:rPr>
          <w:spacing w:val="-1"/>
          <w:sz w:val="23"/>
          <w:szCs w:val="23"/>
        </w:rPr>
        <w:t>i</w:t>
      </w:r>
      <w:r>
        <w:rPr>
          <w:sz w:val="23"/>
          <w:szCs w:val="23"/>
        </w:rPr>
        <w:t>o</w:t>
      </w:r>
      <w:r>
        <w:rPr>
          <w:spacing w:val="1"/>
          <w:sz w:val="23"/>
          <w:szCs w:val="23"/>
        </w:rPr>
        <w:t>n</w:t>
      </w:r>
      <w:r>
        <w:rPr>
          <w:sz w:val="23"/>
          <w:szCs w:val="23"/>
        </w:rPr>
        <w:t>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sho</w:t>
      </w:r>
      <w:r>
        <w:rPr>
          <w:spacing w:val="2"/>
          <w:sz w:val="23"/>
          <w:szCs w:val="23"/>
        </w:rPr>
        <w:t>u</w:t>
      </w:r>
      <w:r>
        <w:rPr>
          <w:sz w:val="23"/>
          <w:szCs w:val="23"/>
        </w:rPr>
        <w:t>ld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</w:t>
      </w:r>
      <w:r>
        <w:rPr>
          <w:spacing w:val="2"/>
          <w:sz w:val="23"/>
          <w:szCs w:val="23"/>
        </w:rPr>
        <w:t>n</w:t>
      </w:r>
      <w:r>
        <w:rPr>
          <w:spacing w:val="-2"/>
          <w:sz w:val="23"/>
          <w:szCs w:val="23"/>
        </w:rPr>
        <w:t>c</w:t>
      </w:r>
      <w:r>
        <w:rPr>
          <w:sz w:val="23"/>
          <w:szCs w:val="23"/>
        </w:rPr>
        <w:t>lu</w:t>
      </w:r>
      <w:r>
        <w:rPr>
          <w:spacing w:val="1"/>
          <w:sz w:val="23"/>
          <w:szCs w:val="23"/>
        </w:rPr>
        <w:t>d</w:t>
      </w:r>
      <w:r>
        <w:rPr>
          <w:sz w:val="23"/>
          <w:szCs w:val="23"/>
        </w:rPr>
        <w:t>e</w:t>
      </w:r>
      <w:r>
        <w:rPr>
          <w:spacing w:val="7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he</w:t>
      </w:r>
      <w:r>
        <w:rPr>
          <w:spacing w:val="3"/>
          <w:sz w:val="23"/>
          <w:szCs w:val="23"/>
        </w:rPr>
        <w:t xml:space="preserve"> academic title, university/institution name, </w:t>
      </w:r>
      <w:r>
        <w:rPr>
          <w:sz w:val="23"/>
          <w:szCs w:val="23"/>
        </w:rPr>
        <w:t>city</w:t>
      </w:r>
      <w:r>
        <w:rPr>
          <w:spacing w:val="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a</w:t>
      </w:r>
      <w:r>
        <w:rPr>
          <w:sz w:val="23"/>
          <w:szCs w:val="23"/>
        </w:rPr>
        <w:t>nd</w:t>
      </w:r>
      <w:r>
        <w:rPr>
          <w:spacing w:val="4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c</w:t>
      </w:r>
      <w:r>
        <w:rPr>
          <w:sz w:val="23"/>
          <w:szCs w:val="23"/>
        </w:rPr>
        <w:t>ou</w:t>
      </w:r>
      <w:r>
        <w:rPr>
          <w:spacing w:val="1"/>
          <w:sz w:val="23"/>
          <w:szCs w:val="23"/>
        </w:rPr>
        <w:t>n</w:t>
      </w:r>
      <w:r>
        <w:rPr>
          <w:sz w:val="23"/>
          <w:szCs w:val="23"/>
        </w:rPr>
        <w:t>tr</w:t>
      </w:r>
      <w:r>
        <w:rPr>
          <w:spacing w:val="2"/>
          <w:sz w:val="23"/>
          <w:szCs w:val="23"/>
        </w:rPr>
        <w:t>y</w:t>
      </w:r>
      <w:r>
        <w:rPr>
          <w:sz w:val="23"/>
          <w:szCs w:val="23"/>
        </w:rPr>
        <w:t>,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but</w:t>
      </w:r>
      <w:r>
        <w:rPr>
          <w:spacing w:val="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no</w:t>
      </w:r>
      <w:r>
        <w:rPr>
          <w:sz w:val="23"/>
          <w:szCs w:val="23"/>
        </w:rPr>
        <w:t>t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</w:t>
      </w:r>
      <w:r>
        <w:rPr>
          <w:spacing w:val="2"/>
          <w:sz w:val="23"/>
          <w:szCs w:val="23"/>
        </w:rPr>
        <w:t>h</w:t>
      </w:r>
      <w:r>
        <w:rPr>
          <w:sz w:val="23"/>
          <w:szCs w:val="23"/>
        </w:rPr>
        <w:t>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street</w:t>
      </w:r>
      <w:r>
        <w:rPr>
          <w:spacing w:val="5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o</w:t>
      </w:r>
      <w:r>
        <w:rPr>
          <w:sz w:val="23"/>
          <w:szCs w:val="23"/>
        </w:rPr>
        <w:t>r</w:t>
      </w:r>
      <w:r>
        <w:rPr>
          <w:spacing w:val="2"/>
          <w:sz w:val="23"/>
          <w:szCs w:val="23"/>
        </w:rPr>
        <w:t xml:space="preserve"> </w:t>
      </w:r>
      <w:r>
        <w:rPr>
          <w:w w:val="101"/>
          <w:sz w:val="23"/>
          <w:szCs w:val="23"/>
        </w:rPr>
        <w:t>p</w:t>
      </w:r>
      <w:r>
        <w:rPr>
          <w:spacing w:val="1"/>
          <w:w w:val="101"/>
          <w:sz w:val="23"/>
          <w:szCs w:val="23"/>
        </w:rPr>
        <w:t>o</w:t>
      </w:r>
      <w:r>
        <w:rPr>
          <w:w w:val="101"/>
          <w:sz w:val="23"/>
          <w:szCs w:val="23"/>
        </w:rPr>
        <w:t xml:space="preserve">stal/zip </w:t>
      </w:r>
      <w:r>
        <w:rPr>
          <w:spacing w:val="1"/>
          <w:sz w:val="23"/>
          <w:szCs w:val="23"/>
        </w:rPr>
        <w:t>c</w:t>
      </w:r>
      <w:r>
        <w:rPr>
          <w:sz w:val="23"/>
          <w:szCs w:val="23"/>
        </w:rPr>
        <w:t>o</w:t>
      </w:r>
      <w:r>
        <w:rPr>
          <w:spacing w:val="1"/>
          <w:sz w:val="23"/>
          <w:szCs w:val="23"/>
        </w:rPr>
        <w:t>de</w:t>
      </w:r>
      <w:r>
        <w:rPr>
          <w:sz w:val="23"/>
          <w:szCs w:val="23"/>
        </w:rPr>
        <w:t>.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W</w:t>
      </w:r>
      <w:r>
        <w:rPr>
          <w:spacing w:val="1"/>
          <w:sz w:val="23"/>
          <w:szCs w:val="23"/>
        </w:rPr>
        <w:t>h</w:t>
      </w:r>
      <w:r>
        <w:rPr>
          <w:sz w:val="23"/>
          <w:szCs w:val="23"/>
        </w:rPr>
        <w:t>en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1"/>
          <w:sz w:val="23"/>
          <w:szCs w:val="23"/>
        </w:rPr>
        <w:t>or</w:t>
      </w:r>
      <w:r>
        <w:rPr>
          <w:sz w:val="23"/>
          <w:szCs w:val="23"/>
        </w:rPr>
        <w:t>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</w:t>
      </w:r>
      <w:r>
        <w:rPr>
          <w:spacing w:val="1"/>
          <w:sz w:val="23"/>
          <w:szCs w:val="23"/>
        </w:rPr>
        <w:t>h</w:t>
      </w:r>
      <w:r>
        <w:rPr>
          <w:sz w:val="23"/>
          <w:szCs w:val="23"/>
        </w:rPr>
        <w:t>an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o</w:t>
      </w:r>
      <w:r>
        <w:rPr>
          <w:spacing w:val="1"/>
          <w:sz w:val="23"/>
          <w:szCs w:val="23"/>
        </w:rPr>
        <w:t>n</w:t>
      </w:r>
      <w:r>
        <w:rPr>
          <w:sz w:val="23"/>
          <w:szCs w:val="23"/>
        </w:rPr>
        <w:t>e</w:t>
      </w:r>
      <w:r>
        <w:rPr>
          <w:spacing w:val="5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a</w:t>
      </w:r>
      <w:r>
        <w:rPr>
          <w:sz w:val="23"/>
          <w:szCs w:val="23"/>
        </w:rPr>
        <w:t>uth</w:t>
      </w:r>
      <w:r>
        <w:rPr>
          <w:spacing w:val="1"/>
          <w:sz w:val="23"/>
          <w:szCs w:val="23"/>
        </w:rPr>
        <w:t>o</w:t>
      </w:r>
      <w:r>
        <w:rPr>
          <w:sz w:val="23"/>
          <w:szCs w:val="23"/>
        </w:rPr>
        <w:t>r</w:t>
      </w:r>
      <w:r>
        <w:rPr>
          <w:spacing w:val="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i</w:t>
      </w:r>
      <w:r>
        <w:rPr>
          <w:sz w:val="23"/>
          <w:szCs w:val="23"/>
        </w:rPr>
        <w:t>s</w:t>
      </w:r>
      <w:r>
        <w:rPr>
          <w:spacing w:val="1"/>
          <w:sz w:val="23"/>
          <w:szCs w:val="23"/>
        </w:rPr>
        <w:t xml:space="preserve"> l</w:t>
      </w:r>
      <w:r>
        <w:rPr>
          <w:sz w:val="23"/>
          <w:szCs w:val="23"/>
        </w:rPr>
        <w:t>iste</w:t>
      </w:r>
      <w:r>
        <w:rPr>
          <w:spacing w:val="1"/>
          <w:sz w:val="23"/>
          <w:szCs w:val="23"/>
        </w:rPr>
        <w:t>d</w:t>
      </w:r>
      <w:r>
        <w:rPr>
          <w:sz w:val="23"/>
          <w:szCs w:val="23"/>
        </w:rPr>
        <w:t>,</w:t>
      </w:r>
      <w:r>
        <w:rPr>
          <w:spacing w:val="5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u</w:t>
      </w:r>
      <w:r>
        <w:rPr>
          <w:sz w:val="23"/>
          <w:szCs w:val="23"/>
        </w:rPr>
        <w:t>se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su</w:t>
      </w:r>
      <w:r>
        <w:rPr>
          <w:spacing w:val="1"/>
          <w:sz w:val="23"/>
          <w:szCs w:val="23"/>
        </w:rPr>
        <w:t>p</w:t>
      </w:r>
      <w:r>
        <w:rPr>
          <w:sz w:val="23"/>
          <w:szCs w:val="23"/>
        </w:rPr>
        <w:t>erscri</w:t>
      </w:r>
      <w:r>
        <w:rPr>
          <w:spacing w:val="1"/>
          <w:sz w:val="23"/>
          <w:szCs w:val="23"/>
        </w:rPr>
        <w:t>p</w:t>
      </w:r>
      <w:r>
        <w:rPr>
          <w:sz w:val="23"/>
          <w:szCs w:val="23"/>
        </w:rPr>
        <w:t>t</w:t>
      </w:r>
      <w:r>
        <w:rPr>
          <w:spacing w:val="10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l</w:t>
      </w:r>
      <w:r>
        <w:rPr>
          <w:spacing w:val="-2"/>
          <w:sz w:val="23"/>
          <w:szCs w:val="23"/>
        </w:rPr>
        <w:t>e</w:t>
      </w: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ters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4"/>
          <w:sz w:val="23"/>
          <w:szCs w:val="23"/>
        </w:rPr>
        <w:t xml:space="preserve"> </w:t>
      </w:r>
      <w:r>
        <w:rPr>
          <w:spacing w:val="-3"/>
          <w:sz w:val="23"/>
          <w:szCs w:val="23"/>
        </w:rPr>
        <w:t>m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t</w:t>
      </w:r>
      <w:r>
        <w:rPr>
          <w:spacing w:val="1"/>
          <w:sz w:val="23"/>
          <w:szCs w:val="23"/>
        </w:rPr>
        <w:t>c</w:t>
      </w:r>
      <w:r>
        <w:rPr>
          <w:sz w:val="23"/>
          <w:szCs w:val="23"/>
        </w:rPr>
        <w:t>h</w:t>
      </w:r>
      <w:r>
        <w:rPr>
          <w:spacing w:val="8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a</w:t>
      </w:r>
      <w:r>
        <w:rPr>
          <w:spacing w:val="1"/>
          <w:sz w:val="23"/>
          <w:szCs w:val="23"/>
        </w:rPr>
        <w:t>u</w:t>
      </w:r>
      <w:r>
        <w:rPr>
          <w:sz w:val="23"/>
          <w:szCs w:val="23"/>
        </w:rPr>
        <w:t>th</w:t>
      </w:r>
      <w:r>
        <w:rPr>
          <w:spacing w:val="2"/>
          <w:sz w:val="23"/>
          <w:szCs w:val="23"/>
        </w:rPr>
        <w:t>o</w:t>
      </w:r>
      <w:r>
        <w:rPr>
          <w:sz w:val="23"/>
          <w:szCs w:val="23"/>
        </w:rPr>
        <w:t>rs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5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ffi</w:t>
      </w:r>
      <w:r>
        <w:rPr>
          <w:spacing w:val="1"/>
          <w:sz w:val="23"/>
          <w:szCs w:val="23"/>
        </w:rPr>
        <w:t>l</w:t>
      </w:r>
      <w:r>
        <w:rPr>
          <w:spacing w:val="-1"/>
          <w:sz w:val="23"/>
          <w:szCs w:val="23"/>
        </w:rPr>
        <w:t>i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tions.</w:t>
      </w:r>
      <w:r>
        <w:rPr>
          <w:spacing w:val="11"/>
          <w:sz w:val="23"/>
          <w:szCs w:val="23"/>
        </w:rPr>
        <w:t xml:space="preserve"> </w:t>
      </w:r>
      <w:r>
        <w:rPr>
          <w:w w:val="101"/>
          <w:sz w:val="23"/>
          <w:szCs w:val="23"/>
        </w:rPr>
        <w:t>O</w:t>
      </w:r>
      <w:r>
        <w:rPr>
          <w:spacing w:val="2"/>
          <w:w w:val="101"/>
          <w:sz w:val="23"/>
          <w:szCs w:val="23"/>
        </w:rPr>
        <w:t>n</w:t>
      </w:r>
      <w:r>
        <w:rPr>
          <w:w w:val="101"/>
          <w:sz w:val="23"/>
          <w:szCs w:val="23"/>
        </w:rPr>
        <w:t xml:space="preserve">e </w:t>
      </w:r>
      <w:r>
        <w:rPr>
          <w:spacing w:val="1"/>
          <w:sz w:val="23"/>
          <w:szCs w:val="23"/>
        </w:rPr>
        <w:t>a</w:t>
      </w:r>
      <w:r>
        <w:rPr>
          <w:spacing w:val="-1"/>
          <w:sz w:val="23"/>
          <w:szCs w:val="23"/>
        </w:rPr>
        <w:t>ff</w:t>
      </w:r>
      <w:r>
        <w:rPr>
          <w:sz w:val="23"/>
          <w:szCs w:val="23"/>
        </w:rPr>
        <w:t>i</w:t>
      </w:r>
      <w:r>
        <w:rPr>
          <w:spacing w:val="1"/>
          <w:sz w:val="23"/>
          <w:szCs w:val="23"/>
        </w:rPr>
        <w:t>liati</w:t>
      </w:r>
      <w:r>
        <w:rPr>
          <w:sz w:val="23"/>
          <w:szCs w:val="23"/>
        </w:rPr>
        <w:t>on</w:t>
      </w:r>
      <w:r>
        <w:rPr>
          <w:spacing w:val="10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ho</w:t>
      </w:r>
      <w:r>
        <w:rPr>
          <w:spacing w:val="2"/>
          <w:sz w:val="23"/>
          <w:szCs w:val="23"/>
        </w:rPr>
        <w:t>u</w:t>
      </w:r>
      <w:r>
        <w:rPr>
          <w:spacing w:val="-1"/>
          <w:sz w:val="23"/>
          <w:szCs w:val="23"/>
        </w:rPr>
        <w:t>l</w:t>
      </w:r>
      <w:r>
        <w:rPr>
          <w:sz w:val="23"/>
          <w:szCs w:val="23"/>
        </w:rPr>
        <w:t>d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be</w:t>
      </w:r>
      <w:r>
        <w:rPr>
          <w:spacing w:val="2"/>
          <w:sz w:val="23"/>
          <w:szCs w:val="23"/>
        </w:rPr>
        <w:t xml:space="preserve"> g</w:t>
      </w:r>
      <w:r>
        <w:rPr>
          <w:spacing w:val="-1"/>
          <w:sz w:val="23"/>
          <w:szCs w:val="23"/>
        </w:rPr>
        <w:t>i</w:t>
      </w:r>
      <w:r>
        <w:rPr>
          <w:sz w:val="23"/>
          <w:szCs w:val="23"/>
        </w:rPr>
        <w:t>ven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4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l</w:t>
      </w:r>
      <w:r>
        <w:rPr>
          <w:spacing w:val="-1"/>
          <w:sz w:val="23"/>
          <w:szCs w:val="23"/>
        </w:rPr>
        <w:t>i</w:t>
      </w:r>
      <w:r>
        <w:rPr>
          <w:spacing w:val="2"/>
          <w:sz w:val="23"/>
          <w:szCs w:val="23"/>
        </w:rPr>
        <w:t>n</w:t>
      </w:r>
      <w:r>
        <w:rPr>
          <w:sz w:val="23"/>
          <w:szCs w:val="23"/>
        </w:rPr>
        <w:t>e,</w:t>
      </w:r>
      <w:r>
        <w:rPr>
          <w:spacing w:val="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p</w:t>
      </w:r>
      <w:r>
        <w:rPr>
          <w:spacing w:val="-1"/>
          <w:sz w:val="23"/>
          <w:szCs w:val="23"/>
        </w:rPr>
        <w:t>r</w:t>
      </w:r>
      <w:r>
        <w:rPr>
          <w:sz w:val="23"/>
          <w:szCs w:val="23"/>
        </w:rPr>
        <w:t>ef</w:t>
      </w:r>
      <w:r>
        <w:rPr>
          <w:spacing w:val="1"/>
          <w:sz w:val="23"/>
          <w:szCs w:val="23"/>
        </w:rPr>
        <w:t>i</w:t>
      </w:r>
      <w:r>
        <w:rPr>
          <w:sz w:val="23"/>
          <w:szCs w:val="23"/>
        </w:rPr>
        <w:t>xed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w</w:t>
      </w:r>
      <w:r>
        <w:rPr>
          <w:spacing w:val="-1"/>
          <w:sz w:val="23"/>
          <w:szCs w:val="23"/>
        </w:rPr>
        <w:t>i</w:t>
      </w:r>
      <w:r>
        <w:rPr>
          <w:sz w:val="23"/>
          <w:szCs w:val="23"/>
        </w:rPr>
        <w:t>th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r</w:t>
      </w:r>
      <w:r>
        <w:rPr>
          <w:sz w:val="23"/>
          <w:szCs w:val="23"/>
        </w:rPr>
        <w:t>el</w:t>
      </w:r>
      <w:r>
        <w:rPr>
          <w:spacing w:val="-1"/>
          <w:sz w:val="23"/>
          <w:szCs w:val="23"/>
        </w:rPr>
        <w:t>e</w:t>
      </w:r>
      <w:r>
        <w:rPr>
          <w:sz w:val="23"/>
          <w:szCs w:val="23"/>
        </w:rPr>
        <w:t>vant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su</w:t>
      </w:r>
      <w:r>
        <w:rPr>
          <w:spacing w:val="2"/>
          <w:sz w:val="23"/>
          <w:szCs w:val="23"/>
        </w:rPr>
        <w:t>p</w:t>
      </w:r>
      <w:r>
        <w:rPr>
          <w:spacing w:val="-2"/>
          <w:sz w:val="23"/>
          <w:szCs w:val="23"/>
        </w:rPr>
        <w:t>e</w:t>
      </w:r>
      <w:r>
        <w:rPr>
          <w:sz w:val="23"/>
          <w:szCs w:val="23"/>
        </w:rPr>
        <w:t>rscr</w:t>
      </w:r>
      <w:r>
        <w:rPr>
          <w:spacing w:val="-1"/>
          <w:sz w:val="23"/>
          <w:szCs w:val="23"/>
        </w:rPr>
        <w:t>i</w:t>
      </w:r>
      <w:r>
        <w:rPr>
          <w:spacing w:val="2"/>
          <w:sz w:val="23"/>
          <w:szCs w:val="23"/>
        </w:rPr>
        <w:t>p</w:t>
      </w:r>
      <w:r>
        <w:rPr>
          <w:sz w:val="23"/>
          <w:szCs w:val="23"/>
        </w:rPr>
        <w:t>t</w:t>
      </w:r>
      <w:r>
        <w:rPr>
          <w:spacing w:val="10"/>
          <w:sz w:val="23"/>
          <w:szCs w:val="23"/>
        </w:rPr>
        <w:t xml:space="preserve"> </w:t>
      </w:r>
      <w:r>
        <w:rPr>
          <w:w w:val="101"/>
          <w:sz w:val="23"/>
          <w:szCs w:val="23"/>
        </w:rPr>
        <w:t>let</w:t>
      </w:r>
      <w:r>
        <w:rPr>
          <w:spacing w:val="2"/>
          <w:w w:val="101"/>
          <w:sz w:val="23"/>
          <w:szCs w:val="23"/>
        </w:rPr>
        <w:t>t</w:t>
      </w:r>
      <w:r>
        <w:rPr>
          <w:spacing w:val="-2"/>
          <w:w w:val="101"/>
          <w:sz w:val="23"/>
          <w:szCs w:val="23"/>
        </w:rPr>
        <w:t>e</w:t>
      </w:r>
      <w:r>
        <w:rPr>
          <w:spacing w:val="1"/>
          <w:w w:val="101"/>
          <w:sz w:val="23"/>
          <w:szCs w:val="23"/>
        </w:rPr>
        <w:t>r</w:t>
      </w:r>
      <w:r>
        <w:rPr>
          <w:w w:val="101"/>
          <w:sz w:val="23"/>
          <w:szCs w:val="23"/>
        </w:rPr>
        <w:t>.</w:t>
      </w:r>
    </w:p>
    <w:p w:rsidR="00283235" w:rsidRDefault="00283235" w:rsidP="00283235">
      <w:pPr>
        <w:spacing w:line="242" w:lineRule="auto"/>
        <w:ind w:left="103" w:right="4834"/>
        <w:rPr>
          <w:sz w:val="23"/>
          <w:szCs w:val="23"/>
        </w:rPr>
      </w:pPr>
      <w:r>
        <w:rPr>
          <w:sz w:val="23"/>
          <w:szCs w:val="23"/>
        </w:rPr>
        <w:t>For</w:t>
      </w:r>
      <w:r>
        <w:rPr>
          <w:spacing w:val="-2"/>
          <w:sz w:val="23"/>
          <w:szCs w:val="23"/>
        </w:rPr>
        <w:t>m</w:t>
      </w:r>
      <w:r>
        <w:rPr>
          <w:spacing w:val="1"/>
          <w:sz w:val="23"/>
          <w:szCs w:val="23"/>
        </w:rPr>
        <w:t>at</w:t>
      </w:r>
      <w:r>
        <w:rPr>
          <w:sz w:val="23"/>
          <w:szCs w:val="23"/>
        </w:rPr>
        <w:t>:</w:t>
      </w:r>
      <w:r>
        <w:rPr>
          <w:spacing w:val="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Ti</w:t>
      </w:r>
      <w:r>
        <w:rPr>
          <w:sz w:val="23"/>
          <w:szCs w:val="23"/>
        </w:rPr>
        <w:t>m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>s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New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</w:t>
      </w:r>
      <w:r>
        <w:rPr>
          <w:spacing w:val="-2"/>
          <w:sz w:val="23"/>
          <w:szCs w:val="23"/>
        </w:rPr>
        <w:t>m</w:t>
      </w:r>
      <w:r>
        <w:rPr>
          <w:sz w:val="23"/>
          <w:szCs w:val="23"/>
        </w:rPr>
        <w:t>an,</w:t>
      </w:r>
      <w:r>
        <w:rPr>
          <w:spacing w:val="9"/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11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p</w:t>
      </w:r>
      <w:r>
        <w:rPr>
          <w:spacing w:val="1"/>
          <w:sz w:val="23"/>
          <w:szCs w:val="23"/>
        </w:rPr>
        <w:t>oi</w:t>
      </w:r>
      <w:r>
        <w:rPr>
          <w:sz w:val="23"/>
          <w:szCs w:val="23"/>
        </w:rPr>
        <w:t>nt</w:t>
      </w:r>
      <w:proofErr w:type="gramEnd"/>
      <w:r>
        <w:rPr>
          <w:spacing w:val="7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f</w:t>
      </w:r>
      <w:r>
        <w:rPr>
          <w:sz w:val="23"/>
          <w:szCs w:val="23"/>
        </w:rPr>
        <w:t>on</w:t>
      </w: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,</w:t>
      </w:r>
      <w:r>
        <w:rPr>
          <w:spacing w:val="4"/>
          <w:sz w:val="23"/>
          <w:szCs w:val="23"/>
        </w:rPr>
        <w:t xml:space="preserve"> </w:t>
      </w:r>
      <w:r>
        <w:rPr>
          <w:w w:val="101"/>
          <w:sz w:val="23"/>
          <w:szCs w:val="23"/>
        </w:rPr>
        <w:t>ce</w:t>
      </w:r>
      <w:r>
        <w:rPr>
          <w:spacing w:val="1"/>
          <w:w w:val="101"/>
          <w:sz w:val="23"/>
          <w:szCs w:val="23"/>
        </w:rPr>
        <w:t>n</w:t>
      </w:r>
      <w:r>
        <w:rPr>
          <w:spacing w:val="-1"/>
          <w:w w:val="101"/>
          <w:sz w:val="23"/>
          <w:szCs w:val="23"/>
        </w:rPr>
        <w:t>t</w:t>
      </w:r>
      <w:r>
        <w:rPr>
          <w:spacing w:val="1"/>
          <w:w w:val="101"/>
          <w:sz w:val="23"/>
          <w:szCs w:val="23"/>
        </w:rPr>
        <w:t>e</w:t>
      </w:r>
      <w:r>
        <w:rPr>
          <w:w w:val="101"/>
          <w:sz w:val="23"/>
          <w:szCs w:val="23"/>
        </w:rPr>
        <w:t xml:space="preserve">red. </w:t>
      </w:r>
      <w:r>
        <w:rPr>
          <w:sz w:val="23"/>
          <w:szCs w:val="23"/>
        </w:rPr>
        <w:t>Leave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two</w:t>
      </w:r>
      <w:r>
        <w:rPr>
          <w:spacing w:val="5"/>
          <w:sz w:val="23"/>
          <w:szCs w:val="23"/>
        </w:rPr>
        <w:t xml:space="preserve"> </w:t>
      </w:r>
      <w:r>
        <w:rPr>
          <w:w w:val="101"/>
          <w:sz w:val="23"/>
          <w:szCs w:val="23"/>
        </w:rPr>
        <w:t>lines.</w:t>
      </w:r>
    </w:p>
    <w:p w:rsidR="00283235" w:rsidRDefault="00283235">
      <w:pPr>
        <w:spacing w:line="242" w:lineRule="auto"/>
        <w:ind w:left="103" w:right="4834"/>
        <w:rPr>
          <w:sz w:val="23"/>
          <w:szCs w:val="23"/>
        </w:rPr>
      </w:pPr>
    </w:p>
    <w:p w:rsidR="00CD7812" w:rsidRDefault="00CD7812">
      <w:pPr>
        <w:spacing w:before="10" w:line="260" w:lineRule="exact"/>
        <w:rPr>
          <w:sz w:val="26"/>
          <w:szCs w:val="26"/>
        </w:rPr>
      </w:pPr>
    </w:p>
    <w:p w:rsidR="00CD7812" w:rsidRDefault="00DB0D8F" w:rsidP="007D3C76">
      <w:pPr>
        <w:spacing w:line="242" w:lineRule="auto"/>
        <w:ind w:left="103" w:right="1551"/>
        <w:rPr>
          <w:sz w:val="23"/>
          <w:szCs w:val="23"/>
        </w:rPr>
      </w:pPr>
      <w:r>
        <w:rPr>
          <w:b/>
          <w:sz w:val="23"/>
          <w:szCs w:val="23"/>
        </w:rPr>
        <w:t>Abstra</w:t>
      </w:r>
      <w:r>
        <w:rPr>
          <w:b/>
          <w:spacing w:val="-2"/>
          <w:sz w:val="23"/>
          <w:szCs w:val="23"/>
        </w:rPr>
        <w:t>c</w:t>
      </w:r>
      <w:r>
        <w:rPr>
          <w:b/>
          <w:spacing w:val="1"/>
          <w:sz w:val="23"/>
          <w:szCs w:val="23"/>
        </w:rPr>
        <w:t>t</w:t>
      </w:r>
      <w:r>
        <w:rPr>
          <w:sz w:val="23"/>
          <w:szCs w:val="23"/>
        </w:rPr>
        <w:t>:</w:t>
      </w:r>
      <w:r>
        <w:rPr>
          <w:spacing w:val="10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I</w:t>
      </w:r>
      <w:r>
        <w:rPr>
          <w:sz w:val="23"/>
          <w:szCs w:val="23"/>
        </w:rPr>
        <w:t>n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no</w:t>
      </w:r>
      <w:r>
        <w:rPr>
          <w:spacing w:val="4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m</w:t>
      </w:r>
      <w:r>
        <w:rPr>
          <w:spacing w:val="1"/>
          <w:sz w:val="23"/>
          <w:szCs w:val="23"/>
        </w:rPr>
        <w:t>o</w:t>
      </w:r>
      <w:r>
        <w:rPr>
          <w:sz w:val="23"/>
          <w:szCs w:val="23"/>
        </w:rPr>
        <w:t>re</w:t>
      </w:r>
      <w:r>
        <w:rPr>
          <w:spacing w:val="5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h</w:t>
      </w:r>
      <w:r>
        <w:rPr>
          <w:spacing w:val="-2"/>
          <w:sz w:val="23"/>
          <w:szCs w:val="23"/>
        </w:rPr>
        <w:t>a</w:t>
      </w:r>
      <w:r>
        <w:rPr>
          <w:sz w:val="23"/>
          <w:szCs w:val="23"/>
        </w:rPr>
        <w:t>n</w:t>
      </w:r>
      <w:r>
        <w:rPr>
          <w:spacing w:val="5"/>
          <w:sz w:val="23"/>
          <w:szCs w:val="23"/>
        </w:rPr>
        <w:t xml:space="preserve"> </w:t>
      </w:r>
      <w:r w:rsidR="007D3C76">
        <w:rPr>
          <w:sz w:val="23"/>
          <w:szCs w:val="23"/>
        </w:rPr>
        <w:t>3</w:t>
      </w:r>
      <w:r>
        <w:rPr>
          <w:sz w:val="23"/>
          <w:szCs w:val="23"/>
        </w:rPr>
        <w:t>00</w:t>
      </w:r>
      <w:r>
        <w:rPr>
          <w:spacing w:val="4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w</w:t>
      </w:r>
      <w:r>
        <w:rPr>
          <w:spacing w:val="1"/>
          <w:sz w:val="23"/>
          <w:szCs w:val="23"/>
        </w:rPr>
        <w:t>o</w:t>
      </w:r>
      <w:r>
        <w:rPr>
          <w:spacing w:val="-1"/>
          <w:sz w:val="23"/>
          <w:szCs w:val="23"/>
        </w:rPr>
        <w:t>r</w:t>
      </w:r>
      <w:r>
        <w:rPr>
          <w:spacing w:val="1"/>
          <w:sz w:val="23"/>
          <w:szCs w:val="23"/>
        </w:rPr>
        <w:t>d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,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s</w:t>
      </w:r>
      <w:r>
        <w:rPr>
          <w:spacing w:val="2"/>
          <w:sz w:val="23"/>
          <w:szCs w:val="23"/>
        </w:rPr>
        <w:t>u</w:t>
      </w:r>
      <w:r>
        <w:rPr>
          <w:spacing w:val="-2"/>
          <w:sz w:val="23"/>
          <w:szCs w:val="23"/>
        </w:rPr>
        <w:t>mm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r</w:t>
      </w:r>
      <w:r>
        <w:rPr>
          <w:spacing w:val="1"/>
          <w:sz w:val="23"/>
          <w:szCs w:val="23"/>
        </w:rPr>
        <w:t>iz</w:t>
      </w:r>
      <w:r>
        <w:rPr>
          <w:sz w:val="23"/>
          <w:szCs w:val="23"/>
        </w:rPr>
        <w:t>e</w:t>
      </w:r>
      <w:r>
        <w:rPr>
          <w:spacing w:val="10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w</w:t>
      </w:r>
      <w:r>
        <w:rPr>
          <w:spacing w:val="1"/>
          <w:sz w:val="23"/>
          <w:szCs w:val="23"/>
        </w:rPr>
        <w:t>ha</w:t>
      </w:r>
      <w:r>
        <w:rPr>
          <w:sz w:val="23"/>
          <w:szCs w:val="23"/>
        </w:rPr>
        <w:t>t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prese</w:t>
      </w:r>
      <w:r>
        <w:rPr>
          <w:spacing w:val="1"/>
          <w:sz w:val="23"/>
          <w:szCs w:val="23"/>
        </w:rPr>
        <w:t>nt</w:t>
      </w:r>
      <w:r>
        <w:rPr>
          <w:sz w:val="23"/>
          <w:szCs w:val="23"/>
        </w:rPr>
        <w:t>a</w:t>
      </w:r>
      <w:r>
        <w:rPr>
          <w:spacing w:val="1"/>
          <w:sz w:val="23"/>
          <w:szCs w:val="23"/>
        </w:rPr>
        <w:t>t</w:t>
      </w:r>
      <w:r>
        <w:rPr>
          <w:spacing w:val="-1"/>
          <w:sz w:val="23"/>
          <w:szCs w:val="23"/>
        </w:rPr>
        <w:t>i</w:t>
      </w:r>
      <w:r>
        <w:rPr>
          <w:sz w:val="23"/>
          <w:szCs w:val="23"/>
        </w:rPr>
        <w:t>on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w</w:t>
      </w:r>
      <w:r>
        <w:rPr>
          <w:spacing w:val="1"/>
          <w:sz w:val="23"/>
          <w:szCs w:val="23"/>
        </w:rPr>
        <w:t>i</w:t>
      </w:r>
      <w:r>
        <w:rPr>
          <w:spacing w:val="-1"/>
          <w:sz w:val="23"/>
          <w:szCs w:val="23"/>
        </w:rPr>
        <w:t>l</w:t>
      </w:r>
      <w:r>
        <w:rPr>
          <w:sz w:val="23"/>
          <w:szCs w:val="23"/>
        </w:rPr>
        <w:t>l</w:t>
      </w:r>
      <w:r>
        <w:rPr>
          <w:spacing w:val="4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b</w:t>
      </w:r>
      <w:r>
        <w:rPr>
          <w:sz w:val="23"/>
          <w:szCs w:val="23"/>
        </w:rPr>
        <w:t>e</w:t>
      </w:r>
      <w:r>
        <w:rPr>
          <w:spacing w:val="3"/>
          <w:sz w:val="23"/>
          <w:szCs w:val="23"/>
        </w:rPr>
        <w:t xml:space="preserve"> </w:t>
      </w:r>
      <w:r>
        <w:rPr>
          <w:spacing w:val="-2"/>
          <w:w w:val="101"/>
          <w:sz w:val="23"/>
          <w:szCs w:val="23"/>
        </w:rPr>
        <w:t>a</w:t>
      </w:r>
      <w:r>
        <w:rPr>
          <w:spacing w:val="1"/>
          <w:w w:val="101"/>
          <w:sz w:val="23"/>
          <w:szCs w:val="23"/>
        </w:rPr>
        <w:t>b</w:t>
      </w:r>
      <w:r>
        <w:rPr>
          <w:w w:val="101"/>
          <w:sz w:val="23"/>
          <w:szCs w:val="23"/>
        </w:rPr>
        <w:t>ou</w:t>
      </w:r>
      <w:r>
        <w:rPr>
          <w:spacing w:val="1"/>
          <w:w w:val="101"/>
          <w:sz w:val="23"/>
          <w:szCs w:val="23"/>
        </w:rPr>
        <w:t>t</w:t>
      </w:r>
      <w:r>
        <w:rPr>
          <w:w w:val="101"/>
          <w:sz w:val="23"/>
          <w:szCs w:val="23"/>
        </w:rPr>
        <w:t xml:space="preserve">. </w:t>
      </w:r>
      <w:r>
        <w:rPr>
          <w:sz w:val="23"/>
          <w:szCs w:val="23"/>
        </w:rPr>
        <w:t>F</w:t>
      </w:r>
      <w:r>
        <w:rPr>
          <w:spacing w:val="1"/>
          <w:sz w:val="23"/>
          <w:szCs w:val="23"/>
        </w:rPr>
        <w:t>or</w:t>
      </w:r>
      <w:r>
        <w:rPr>
          <w:spacing w:val="-2"/>
          <w:sz w:val="23"/>
          <w:szCs w:val="23"/>
        </w:rPr>
        <w:t>m</w:t>
      </w:r>
      <w:r>
        <w:rPr>
          <w:spacing w:val="1"/>
          <w:sz w:val="23"/>
          <w:szCs w:val="23"/>
        </w:rPr>
        <w:t>at</w:t>
      </w:r>
      <w:r>
        <w:rPr>
          <w:sz w:val="23"/>
          <w:szCs w:val="23"/>
        </w:rPr>
        <w:t>:</w:t>
      </w:r>
      <w:r>
        <w:rPr>
          <w:spacing w:val="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Ti</w:t>
      </w:r>
      <w:r>
        <w:rPr>
          <w:sz w:val="23"/>
          <w:szCs w:val="23"/>
        </w:rPr>
        <w:t>m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>s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New</w:t>
      </w:r>
      <w:r>
        <w:rPr>
          <w:spacing w:val="5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R</w:t>
      </w:r>
      <w:r>
        <w:rPr>
          <w:sz w:val="23"/>
          <w:szCs w:val="23"/>
        </w:rPr>
        <w:t>o</w:t>
      </w:r>
      <w:r>
        <w:rPr>
          <w:spacing w:val="-2"/>
          <w:sz w:val="23"/>
          <w:szCs w:val="23"/>
        </w:rPr>
        <w:t>m</w:t>
      </w:r>
      <w:r>
        <w:rPr>
          <w:sz w:val="23"/>
          <w:szCs w:val="23"/>
        </w:rPr>
        <w:t>a</w:t>
      </w:r>
      <w:r>
        <w:rPr>
          <w:spacing w:val="1"/>
          <w:sz w:val="23"/>
          <w:szCs w:val="23"/>
        </w:rPr>
        <w:t>n</w:t>
      </w:r>
      <w:r>
        <w:rPr>
          <w:sz w:val="23"/>
          <w:szCs w:val="23"/>
        </w:rPr>
        <w:t>,</w:t>
      </w:r>
      <w:r>
        <w:rPr>
          <w:spacing w:val="9"/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12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p</w:t>
      </w:r>
      <w:r>
        <w:rPr>
          <w:spacing w:val="1"/>
          <w:sz w:val="23"/>
          <w:szCs w:val="23"/>
        </w:rPr>
        <w:t>oin</w:t>
      </w:r>
      <w:r>
        <w:rPr>
          <w:sz w:val="23"/>
          <w:szCs w:val="23"/>
        </w:rPr>
        <w:t>t</w:t>
      </w:r>
      <w:proofErr w:type="gramEnd"/>
      <w:r>
        <w:rPr>
          <w:spacing w:val="7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f</w:t>
      </w:r>
      <w:r>
        <w:rPr>
          <w:spacing w:val="1"/>
          <w:sz w:val="23"/>
          <w:szCs w:val="23"/>
        </w:rPr>
        <w:t>ont</w:t>
      </w:r>
      <w:r>
        <w:rPr>
          <w:sz w:val="23"/>
          <w:szCs w:val="23"/>
        </w:rPr>
        <w:t>,</w:t>
      </w:r>
      <w:r>
        <w:rPr>
          <w:spacing w:val="5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j</w:t>
      </w:r>
      <w:r>
        <w:rPr>
          <w:spacing w:val="1"/>
          <w:sz w:val="23"/>
          <w:szCs w:val="23"/>
        </w:rPr>
        <w:t>u</w:t>
      </w:r>
      <w:r>
        <w:rPr>
          <w:sz w:val="23"/>
          <w:szCs w:val="23"/>
        </w:rPr>
        <w:t>s</w:t>
      </w:r>
      <w:r>
        <w:rPr>
          <w:spacing w:val="1"/>
          <w:sz w:val="23"/>
          <w:szCs w:val="23"/>
        </w:rPr>
        <w:t>t</w:t>
      </w:r>
      <w:r>
        <w:rPr>
          <w:spacing w:val="-1"/>
          <w:sz w:val="23"/>
          <w:szCs w:val="23"/>
        </w:rPr>
        <w:t>if</w:t>
      </w:r>
      <w:r>
        <w:rPr>
          <w:spacing w:val="1"/>
          <w:sz w:val="23"/>
          <w:szCs w:val="23"/>
        </w:rPr>
        <w:t>i</w:t>
      </w:r>
      <w:r>
        <w:rPr>
          <w:sz w:val="23"/>
          <w:szCs w:val="23"/>
        </w:rPr>
        <w:t>ed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b</w:t>
      </w:r>
      <w:r>
        <w:rPr>
          <w:sz w:val="23"/>
          <w:szCs w:val="23"/>
        </w:rPr>
        <w:t>o</w:t>
      </w:r>
      <w:r>
        <w:rPr>
          <w:spacing w:val="-1"/>
          <w:sz w:val="23"/>
          <w:szCs w:val="23"/>
        </w:rPr>
        <w:t>t</w:t>
      </w:r>
      <w:r>
        <w:rPr>
          <w:sz w:val="23"/>
          <w:szCs w:val="23"/>
        </w:rPr>
        <w:t>h</w:t>
      </w:r>
      <w:r>
        <w:rPr>
          <w:spacing w:val="5"/>
          <w:sz w:val="23"/>
          <w:szCs w:val="23"/>
        </w:rPr>
        <w:t xml:space="preserve"> </w:t>
      </w:r>
      <w:r>
        <w:rPr>
          <w:w w:val="101"/>
          <w:sz w:val="23"/>
          <w:szCs w:val="23"/>
        </w:rPr>
        <w:t>s</w:t>
      </w:r>
      <w:r>
        <w:rPr>
          <w:spacing w:val="-1"/>
          <w:w w:val="101"/>
          <w:sz w:val="23"/>
          <w:szCs w:val="23"/>
        </w:rPr>
        <w:t>i</w:t>
      </w:r>
      <w:r>
        <w:rPr>
          <w:spacing w:val="2"/>
          <w:w w:val="101"/>
          <w:sz w:val="23"/>
          <w:szCs w:val="23"/>
        </w:rPr>
        <w:t>d</w:t>
      </w:r>
      <w:r>
        <w:rPr>
          <w:w w:val="101"/>
          <w:sz w:val="23"/>
          <w:szCs w:val="23"/>
        </w:rPr>
        <w:t>es.</w:t>
      </w:r>
    </w:p>
    <w:p w:rsidR="00CD7812" w:rsidRDefault="00DB0D8F">
      <w:pPr>
        <w:spacing w:before="1" w:line="243" w:lineRule="auto"/>
        <w:ind w:left="103" w:right="6319"/>
        <w:rPr>
          <w:sz w:val="23"/>
          <w:szCs w:val="23"/>
        </w:rPr>
      </w:pPr>
      <w:r>
        <w:rPr>
          <w:sz w:val="23"/>
          <w:szCs w:val="23"/>
        </w:rPr>
        <w:t>Do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not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wr</w:t>
      </w:r>
      <w:r>
        <w:rPr>
          <w:spacing w:val="-1"/>
          <w:sz w:val="23"/>
          <w:szCs w:val="23"/>
        </w:rPr>
        <w:t>i</w:t>
      </w: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he</w:t>
      </w:r>
      <w:r>
        <w:rPr>
          <w:spacing w:val="-2"/>
          <w:sz w:val="23"/>
          <w:szCs w:val="23"/>
        </w:rPr>
        <w:t>a</w:t>
      </w:r>
      <w:r>
        <w:rPr>
          <w:sz w:val="23"/>
          <w:szCs w:val="23"/>
        </w:rPr>
        <w:t>ding</w:t>
      </w:r>
      <w:r>
        <w:rPr>
          <w:spacing w:val="8"/>
          <w:sz w:val="23"/>
          <w:szCs w:val="23"/>
        </w:rPr>
        <w:t xml:space="preserve"> </w:t>
      </w:r>
      <w:r>
        <w:rPr>
          <w:w w:val="101"/>
          <w:sz w:val="23"/>
          <w:szCs w:val="23"/>
        </w:rPr>
        <w:t xml:space="preserve">"Abstract". </w:t>
      </w:r>
      <w:r>
        <w:rPr>
          <w:sz w:val="23"/>
          <w:szCs w:val="23"/>
        </w:rPr>
        <w:t>Leave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two</w:t>
      </w:r>
      <w:r>
        <w:rPr>
          <w:spacing w:val="5"/>
          <w:sz w:val="23"/>
          <w:szCs w:val="23"/>
        </w:rPr>
        <w:t xml:space="preserve"> </w:t>
      </w:r>
      <w:r>
        <w:rPr>
          <w:w w:val="101"/>
          <w:sz w:val="23"/>
          <w:szCs w:val="23"/>
        </w:rPr>
        <w:t>lines.</w:t>
      </w:r>
    </w:p>
    <w:p w:rsidR="007D3C76" w:rsidRDefault="007D3C76">
      <w:pPr>
        <w:spacing w:before="1" w:line="243" w:lineRule="auto"/>
        <w:ind w:left="103" w:right="6319"/>
        <w:rPr>
          <w:sz w:val="23"/>
          <w:szCs w:val="23"/>
        </w:rPr>
      </w:pPr>
    </w:p>
    <w:p w:rsidR="007D3C76" w:rsidRPr="007D3C76" w:rsidRDefault="007D3C76" w:rsidP="007D3C76">
      <w:pPr>
        <w:spacing w:before="1" w:line="243" w:lineRule="auto"/>
        <w:ind w:left="103" w:right="6319"/>
        <w:rPr>
          <w:b/>
          <w:sz w:val="23"/>
          <w:szCs w:val="23"/>
          <w:lang w:val="en-GB"/>
        </w:rPr>
      </w:pPr>
      <w:r w:rsidRPr="007D3C76">
        <w:rPr>
          <w:b/>
          <w:sz w:val="23"/>
          <w:szCs w:val="23"/>
          <w:lang w:val="en-GB"/>
        </w:rPr>
        <w:t xml:space="preserve">KEYWORDS </w:t>
      </w:r>
      <w:r w:rsidRPr="007D3C76">
        <w:rPr>
          <w:i/>
          <w:iCs/>
          <w:sz w:val="23"/>
          <w:szCs w:val="23"/>
          <w:lang w:val="en-GB"/>
        </w:rPr>
        <w:t>(max. 6 words)</w:t>
      </w:r>
    </w:p>
    <w:p w:rsidR="007D3C76" w:rsidRPr="007D3C76" w:rsidRDefault="007D3C76" w:rsidP="007D3C76">
      <w:pPr>
        <w:spacing w:before="1" w:line="243" w:lineRule="auto"/>
        <w:ind w:left="103" w:right="6319"/>
        <w:rPr>
          <w:sz w:val="23"/>
          <w:szCs w:val="23"/>
          <w:lang w:val="en-GB"/>
        </w:rPr>
      </w:pPr>
    </w:p>
    <w:p w:rsidR="007D3C76" w:rsidRPr="007D3C76" w:rsidRDefault="007D3C76" w:rsidP="007D3C76">
      <w:pPr>
        <w:spacing w:before="1" w:line="243" w:lineRule="auto"/>
        <w:ind w:left="103" w:right="6319"/>
        <w:rPr>
          <w:sz w:val="23"/>
          <w:szCs w:val="23"/>
          <w:lang w:val="en-GB"/>
        </w:rPr>
      </w:pPr>
      <w:r w:rsidRPr="007D3C76">
        <w:rPr>
          <w:sz w:val="23"/>
          <w:szCs w:val="23"/>
          <w:lang w:val="en-GB"/>
        </w:rPr>
        <w:t>Provide a list of semi-colon separated keywords - 4 to 6 keywords. Capitalize the first letter.</w:t>
      </w:r>
    </w:p>
    <w:p w:rsidR="007D3C76" w:rsidRPr="007D3C76" w:rsidRDefault="007D3C76" w:rsidP="007D3C76">
      <w:pPr>
        <w:spacing w:before="1" w:line="243" w:lineRule="auto"/>
        <w:ind w:left="103" w:right="6319"/>
        <w:rPr>
          <w:b/>
          <w:sz w:val="23"/>
          <w:szCs w:val="23"/>
          <w:lang w:val="en-GB"/>
        </w:rPr>
      </w:pPr>
    </w:p>
    <w:p w:rsidR="00CD7812" w:rsidRDefault="00CD7812">
      <w:pPr>
        <w:spacing w:before="8" w:line="260" w:lineRule="exact"/>
        <w:rPr>
          <w:sz w:val="26"/>
          <w:szCs w:val="26"/>
        </w:rPr>
      </w:pPr>
    </w:p>
    <w:p w:rsidR="00CD7812" w:rsidRDefault="00DB0D8F">
      <w:pPr>
        <w:spacing w:line="243" w:lineRule="auto"/>
        <w:ind w:left="103" w:right="2244"/>
        <w:rPr>
          <w:sz w:val="23"/>
          <w:szCs w:val="23"/>
        </w:rPr>
      </w:pPr>
      <w:r>
        <w:rPr>
          <w:b/>
          <w:spacing w:val="-1"/>
          <w:sz w:val="23"/>
          <w:szCs w:val="23"/>
        </w:rPr>
        <w:t>C</w:t>
      </w:r>
      <w:r>
        <w:rPr>
          <w:b/>
          <w:spacing w:val="1"/>
          <w:sz w:val="23"/>
          <w:szCs w:val="23"/>
        </w:rPr>
        <w:t>o</w:t>
      </w:r>
      <w:r>
        <w:rPr>
          <w:b/>
          <w:sz w:val="23"/>
          <w:szCs w:val="23"/>
        </w:rPr>
        <w:t>rres</w:t>
      </w:r>
      <w:r>
        <w:rPr>
          <w:b/>
          <w:spacing w:val="-1"/>
          <w:sz w:val="23"/>
          <w:szCs w:val="23"/>
        </w:rPr>
        <w:t>p</w:t>
      </w:r>
      <w:r>
        <w:rPr>
          <w:b/>
          <w:spacing w:val="1"/>
          <w:sz w:val="23"/>
          <w:szCs w:val="23"/>
        </w:rPr>
        <w:t>o</w:t>
      </w:r>
      <w:r>
        <w:rPr>
          <w:b/>
          <w:sz w:val="23"/>
          <w:szCs w:val="23"/>
        </w:rPr>
        <w:t>n</w:t>
      </w:r>
      <w:r>
        <w:rPr>
          <w:b/>
          <w:spacing w:val="-1"/>
          <w:sz w:val="23"/>
          <w:szCs w:val="23"/>
        </w:rPr>
        <w:t>d</w:t>
      </w:r>
      <w:r>
        <w:rPr>
          <w:b/>
          <w:sz w:val="23"/>
          <w:szCs w:val="23"/>
        </w:rPr>
        <w:t>ing</w:t>
      </w:r>
      <w:r>
        <w:rPr>
          <w:b/>
          <w:spacing w:val="16"/>
          <w:sz w:val="23"/>
          <w:szCs w:val="23"/>
        </w:rPr>
        <w:t xml:space="preserve"> </w:t>
      </w:r>
      <w:r>
        <w:rPr>
          <w:b/>
          <w:sz w:val="23"/>
          <w:szCs w:val="23"/>
        </w:rPr>
        <w:t>Aut</w:t>
      </w:r>
      <w:r>
        <w:rPr>
          <w:b/>
          <w:spacing w:val="-1"/>
          <w:sz w:val="23"/>
          <w:szCs w:val="23"/>
        </w:rPr>
        <w:t>h</w:t>
      </w:r>
      <w:r>
        <w:rPr>
          <w:b/>
          <w:spacing w:val="2"/>
          <w:sz w:val="23"/>
          <w:szCs w:val="23"/>
        </w:rPr>
        <w:t>o</w:t>
      </w:r>
      <w:r>
        <w:rPr>
          <w:b/>
          <w:sz w:val="23"/>
          <w:szCs w:val="23"/>
        </w:rPr>
        <w:t>r</w:t>
      </w:r>
      <w:r>
        <w:rPr>
          <w:sz w:val="23"/>
          <w:szCs w:val="23"/>
        </w:rPr>
        <w:t>: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These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de</w:t>
      </w: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ai</w:t>
      </w:r>
      <w:r>
        <w:rPr>
          <w:spacing w:val="-1"/>
          <w:sz w:val="23"/>
          <w:szCs w:val="23"/>
        </w:rPr>
        <w:t>l</w:t>
      </w:r>
      <w:r>
        <w:rPr>
          <w:sz w:val="23"/>
          <w:szCs w:val="23"/>
        </w:rPr>
        <w:t>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w</w:t>
      </w:r>
      <w:r>
        <w:rPr>
          <w:spacing w:val="-1"/>
          <w:sz w:val="23"/>
          <w:szCs w:val="23"/>
        </w:rPr>
        <w:t>i</w:t>
      </w:r>
      <w:r>
        <w:rPr>
          <w:spacing w:val="1"/>
          <w:sz w:val="23"/>
          <w:szCs w:val="23"/>
        </w:rPr>
        <w:t>l</w:t>
      </w:r>
      <w:r>
        <w:rPr>
          <w:sz w:val="23"/>
          <w:szCs w:val="23"/>
        </w:rPr>
        <w:t>l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be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includ</w:t>
      </w:r>
      <w:r>
        <w:rPr>
          <w:spacing w:val="-2"/>
          <w:sz w:val="23"/>
          <w:szCs w:val="23"/>
        </w:rPr>
        <w:t>e</w:t>
      </w:r>
      <w:r>
        <w:rPr>
          <w:sz w:val="23"/>
          <w:szCs w:val="23"/>
        </w:rPr>
        <w:t>d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book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3"/>
          <w:sz w:val="23"/>
          <w:szCs w:val="23"/>
        </w:rPr>
        <w:t xml:space="preserve"> </w:t>
      </w:r>
      <w:r>
        <w:rPr>
          <w:w w:val="101"/>
          <w:sz w:val="23"/>
          <w:szCs w:val="23"/>
        </w:rPr>
        <w:t>abs</w:t>
      </w:r>
      <w:r>
        <w:rPr>
          <w:spacing w:val="-1"/>
          <w:w w:val="101"/>
          <w:sz w:val="23"/>
          <w:szCs w:val="23"/>
        </w:rPr>
        <w:t>t</w:t>
      </w:r>
      <w:r>
        <w:rPr>
          <w:w w:val="101"/>
          <w:sz w:val="23"/>
          <w:szCs w:val="23"/>
        </w:rPr>
        <w:t>rac</w:t>
      </w:r>
      <w:r>
        <w:rPr>
          <w:spacing w:val="1"/>
          <w:w w:val="101"/>
          <w:sz w:val="23"/>
          <w:szCs w:val="23"/>
        </w:rPr>
        <w:t>t</w:t>
      </w:r>
      <w:r>
        <w:rPr>
          <w:w w:val="101"/>
          <w:sz w:val="23"/>
          <w:szCs w:val="23"/>
        </w:rPr>
        <w:t xml:space="preserve">s. </w:t>
      </w:r>
      <w:r>
        <w:rPr>
          <w:sz w:val="23"/>
          <w:szCs w:val="23"/>
        </w:rPr>
        <w:t>Wri</w:t>
      </w: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"C</w:t>
      </w:r>
      <w:r>
        <w:rPr>
          <w:spacing w:val="1"/>
          <w:sz w:val="23"/>
          <w:szCs w:val="23"/>
        </w:rPr>
        <w:t>o</w:t>
      </w:r>
      <w:r>
        <w:rPr>
          <w:sz w:val="23"/>
          <w:szCs w:val="23"/>
        </w:rPr>
        <w:t>rresp</w:t>
      </w:r>
      <w:r>
        <w:rPr>
          <w:spacing w:val="1"/>
          <w:sz w:val="23"/>
          <w:szCs w:val="23"/>
        </w:rPr>
        <w:t>o</w:t>
      </w:r>
      <w:r>
        <w:rPr>
          <w:sz w:val="23"/>
          <w:szCs w:val="23"/>
        </w:rPr>
        <w:t>nding</w:t>
      </w:r>
      <w:r>
        <w:rPr>
          <w:spacing w:val="17"/>
          <w:sz w:val="23"/>
          <w:szCs w:val="23"/>
        </w:rPr>
        <w:t xml:space="preserve"> </w:t>
      </w:r>
      <w:r>
        <w:rPr>
          <w:w w:val="101"/>
          <w:sz w:val="23"/>
          <w:szCs w:val="23"/>
        </w:rPr>
        <w:t>A</w:t>
      </w:r>
      <w:r>
        <w:rPr>
          <w:spacing w:val="1"/>
          <w:w w:val="101"/>
          <w:sz w:val="23"/>
          <w:szCs w:val="23"/>
        </w:rPr>
        <w:t>u</w:t>
      </w:r>
      <w:r>
        <w:rPr>
          <w:w w:val="101"/>
          <w:sz w:val="23"/>
          <w:szCs w:val="23"/>
        </w:rPr>
        <w:t>thor:".</w:t>
      </w:r>
    </w:p>
    <w:p w:rsidR="00CD7812" w:rsidRDefault="00DB0D8F">
      <w:pPr>
        <w:spacing w:line="260" w:lineRule="exact"/>
        <w:ind w:left="103"/>
        <w:rPr>
          <w:sz w:val="23"/>
          <w:szCs w:val="23"/>
        </w:rPr>
      </w:pPr>
      <w:r>
        <w:rPr>
          <w:sz w:val="23"/>
          <w:szCs w:val="23"/>
        </w:rPr>
        <w:t>For</w:t>
      </w:r>
      <w:r>
        <w:rPr>
          <w:spacing w:val="-2"/>
          <w:sz w:val="23"/>
          <w:szCs w:val="23"/>
        </w:rPr>
        <w:t>m</w:t>
      </w:r>
      <w:r>
        <w:rPr>
          <w:sz w:val="23"/>
          <w:szCs w:val="23"/>
        </w:rPr>
        <w:t>at: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New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</w:t>
      </w:r>
      <w:r>
        <w:rPr>
          <w:spacing w:val="-2"/>
          <w:sz w:val="23"/>
          <w:szCs w:val="23"/>
        </w:rPr>
        <w:t>m</w:t>
      </w:r>
      <w:r>
        <w:rPr>
          <w:sz w:val="23"/>
          <w:szCs w:val="23"/>
        </w:rPr>
        <w:t>an,</w:t>
      </w:r>
      <w:r>
        <w:rPr>
          <w:spacing w:val="9"/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12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point</w:t>
      </w:r>
      <w:proofErr w:type="gramEnd"/>
      <w:r>
        <w:rPr>
          <w:spacing w:val="6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f</w:t>
      </w:r>
      <w:r>
        <w:rPr>
          <w:sz w:val="23"/>
          <w:szCs w:val="23"/>
        </w:rPr>
        <w:t>ont,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bold,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left</w:t>
      </w:r>
      <w:r>
        <w:rPr>
          <w:spacing w:val="4"/>
          <w:sz w:val="23"/>
          <w:szCs w:val="23"/>
        </w:rPr>
        <w:t xml:space="preserve"> </w:t>
      </w:r>
      <w:r>
        <w:rPr>
          <w:w w:val="101"/>
          <w:sz w:val="23"/>
          <w:szCs w:val="23"/>
        </w:rPr>
        <w:t>just</w:t>
      </w:r>
      <w:r>
        <w:rPr>
          <w:spacing w:val="1"/>
          <w:w w:val="101"/>
          <w:sz w:val="23"/>
          <w:szCs w:val="23"/>
        </w:rPr>
        <w:t>i</w:t>
      </w:r>
      <w:r>
        <w:rPr>
          <w:spacing w:val="-1"/>
          <w:w w:val="101"/>
          <w:sz w:val="23"/>
          <w:szCs w:val="23"/>
        </w:rPr>
        <w:t>f</w:t>
      </w:r>
      <w:r>
        <w:rPr>
          <w:w w:val="101"/>
          <w:sz w:val="23"/>
          <w:szCs w:val="23"/>
        </w:rPr>
        <w:t>ied.</w:t>
      </w:r>
    </w:p>
    <w:p w:rsidR="00CD7812" w:rsidRDefault="00DB0D8F">
      <w:pPr>
        <w:spacing w:before="4"/>
        <w:ind w:left="103"/>
        <w:rPr>
          <w:sz w:val="23"/>
          <w:szCs w:val="23"/>
        </w:rPr>
      </w:pPr>
      <w:r>
        <w:rPr>
          <w:spacing w:val="1"/>
          <w:sz w:val="23"/>
          <w:szCs w:val="23"/>
        </w:rPr>
        <w:t>L</w:t>
      </w:r>
      <w:r>
        <w:rPr>
          <w:sz w:val="23"/>
          <w:szCs w:val="23"/>
        </w:rPr>
        <w:t>e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ve</w:t>
      </w:r>
      <w:r>
        <w:rPr>
          <w:spacing w:val="5"/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o</w:t>
      </w:r>
      <w:r>
        <w:rPr>
          <w:spacing w:val="2"/>
          <w:sz w:val="23"/>
          <w:szCs w:val="23"/>
        </w:rPr>
        <w:t>n</w:t>
      </w:r>
      <w:r>
        <w:rPr>
          <w:sz w:val="23"/>
          <w:szCs w:val="23"/>
        </w:rPr>
        <w:t>e</w:t>
      </w:r>
      <w:r>
        <w:rPr>
          <w:spacing w:val="4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l</w:t>
      </w:r>
      <w:r>
        <w:rPr>
          <w:sz w:val="23"/>
          <w:szCs w:val="23"/>
        </w:rPr>
        <w:t>ine</w:t>
      </w:r>
      <w:proofErr w:type="gramEnd"/>
      <w:r>
        <w:rPr>
          <w:spacing w:val="4"/>
          <w:sz w:val="23"/>
          <w:szCs w:val="23"/>
        </w:rPr>
        <w:t xml:space="preserve"> </w:t>
      </w:r>
      <w:r>
        <w:rPr>
          <w:spacing w:val="-1"/>
          <w:w w:val="101"/>
          <w:sz w:val="23"/>
          <w:szCs w:val="23"/>
        </w:rPr>
        <w:t>s</w:t>
      </w:r>
      <w:r>
        <w:rPr>
          <w:w w:val="101"/>
          <w:sz w:val="23"/>
          <w:szCs w:val="23"/>
        </w:rPr>
        <w:t>p</w:t>
      </w:r>
      <w:r>
        <w:rPr>
          <w:spacing w:val="1"/>
          <w:w w:val="101"/>
          <w:sz w:val="23"/>
          <w:szCs w:val="23"/>
        </w:rPr>
        <w:t>a</w:t>
      </w:r>
      <w:r>
        <w:rPr>
          <w:w w:val="101"/>
          <w:sz w:val="23"/>
          <w:szCs w:val="23"/>
        </w:rPr>
        <w:t>c</w:t>
      </w:r>
      <w:r>
        <w:rPr>
          <w:spacing w:val="1"/>
          <w:w w:val="101"/>
          <w:sz w:val="23"/>
          <w:szCs w:val="23"/>
        </w:rPr>
        <w:t>e</w:t>
      </w:r>
      <w:r>
        <w:rPr>
          <w:w w:val="101"/>
          <w:sz w:val="23"/>
          <w:szCs w:val="23"/>
        </w:rPr>
        <w:t>.</w:t>
      </w:r>
    </w:p>
    <w:p w:rsidR="00CD7812" w:rsidRDefault="00DB0D8F">
      <w:pPr>
        <w:spacing w:before="4" w:line="242" w:lineRule="auto"/>
        <w:ind w:left="103" w:right="2569"/>
        <w:rPr>
          <w:sz w:val="23"/>
          <w:szCs w:val="23"/>
        </w:rPr>
        <w:sectPr w:rsidR="00CD7812">
          <w:pgSz w:w="11900" w:h="16840"/>
          <w:pgMar w:top="1580" w:right="1020" w:bottom="280" w:left="1000" w:header="720" w:footer="720" w:gutter="0"/>
          <w:cols w:space="720"/>
        </w:sectPr>
      </w:pPr>
      <w:r>
        <w:rPr>
          <w:spacing w:val="-1"/>
          <w:sz w:val="23"/>
          <w:szCs w:val="23"/>
        </w:rPr>
        <w:t>T</w:t>
      </w:r>
      <w:r>
        <w:rPr>
          <w:spacing w:val="1"/>
          <w:sz w:val="23"/>
          <w:szCs w:val="23"/>
        </w:rPr>
        <w:t>yp</w:t>
      </w:r>
      <w:r>
        <w:rPr>
          <w:sz w:val="23"/>
          <w:szCs w:val="23"/>
        </w:rPr>
        <w:t>e</w:t>
      </w:r>
      <w:r>
        <w:rPr>
          <w:spacing w:val="5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n</w:t>
      </w:r>
      <w:r>
        <w:rPr>
          <w:sz w:val="23"/>
          <w:szCs w:val="23"/>
        </w:rPr>
        <w:t>a</w:t>
      </w:r>
      <w:r>
        <w:rPr>
          <w:spacing w:val="-2"/>
          <w:sz w:val="23"/>
          <w:szCs w:val="23"/>
        </w:rPr>
        <w:t>m</w:t>
      </w:r>
      <w:r>
        <w:rPr>
          <w:sz w:val="23"/>
          <w:szCs w:val="23"/>
        </w:rPr>
        <w:t>e,</w:t>
      </w:r>
      <w:r>
        <w:rPr>
          <w:spacing w:val="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ti</w:t>
      </w:r>
      <w:r>
        <w:rPr>
          <w:spacing w:val="-1"/>
          <w:sz w:val="23"/>
          <w:szCs w:val="23"/>
        </w:rPr>
        <w:t>t</w:t>
      </w:r>
      <w:r>
        <w:rPr>
          <w:spacing w:val="1"/>
          <w:sz w:val="23"/>
          <w:szCs w:val="23"/>
        </w:rPr>
        <w:t>l</w:t>
      </w:r>
      <w:r>
        <w:rPr>
          <w:sz w:val="23"/>
          <w:szCs w:val="23"/>
        </w:rPr>
        <w:t>e,</w:t>
      </w:r>
      <w:r>
        <w:rPr>
          <w:spacing w:val="4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i</w:t>
      </w:r>
      <w:r>
        <w:rPr>
          <w:sz w:val="23"/>
          <w:szCs w:val="23"/>
        </w:rPr>
        <w:t>ns</w:t>
      </w:r>
      <w:r>
        <w:rPr>
          <w:spacing w:val="1"/>
          <w:sz w:val="23"/>
          <w:szCs w:val="23"/>
        </w:rPr>
        <w:t>ti</w:t>
      </w:r>
      <w:r>
        <w:rPr>
          <w:spacing w:val="-1"/>
          <w:sz w:val="23"/>
          <w:szCs w:val="23"/>
        </w:rPr>
        <w:t>t</w:t>
      </w:r>
      <w:r>
        <w:rPr>
          <w:spacing w:val="2"/>
          <w:sz w:val="23"/>
          <w:szCs w:val="23"/>
        </w:rPr>
        <w:t>u</w:t>
      </w:r>
      <w:r>
        <w:rPr>
          <w:spacing w:val="-1"/>
          <w:sz w:val="23"/>
          <w:szCs w:val="23"/>
        </w:rPr>
        <w:t>t</w:t>
      </w:r>
      <w:r>
        <w:rPr>
          <w:spacing w:val="1"/>
          <w:sz w:val="23"/>
          <w:szCs w:val="23"/>
        </w:rPr>
        <w:t>i</w:t>
      </w:r>
      <w:r>
        <w:rPr>
          <w:sz w:val="23"/>
          <w:szCs w:val="23"/>
        </w:rPr>
        <w:t>o</w:t>
      </w:r>
      <w:r>
        <w:rPr>
          <w:spacing w:val="1"/>
          <w:sz w:val="23"/>
          <w:szCs w:val="23"/>
        </w:rPr>
        <w:t>n</w:t>
      </w:r>
      <w:r>
        <w:rPr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"/>
          <w:sz w:val="23"/>
          <w:szCs w:val="23"/>
        </w:rPr>
        <w:t>r</w:t>
      </w:r>
      <w:r>
        <w:rPr>
          <w:sz w:val="23"/>
          <w:szCs w:val="23"/>
        </w:rPr>
        <w:t>ess,</w:t>
      </w:r>
      <w:r>
        <w:rPr>
          <w:spacing w:val="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e</w:t>
      </w:r>
      <w:r>
        <w:rPr>
          <w:spacing w:val="-3"/>
          <w:sz w:val="23"/>
          <w:szCs w:val="23"/>
        </w:rPr>
        <w:t>m</w:t>
      </w:r>
      <w:r>
        <w:rPr>
          <w:spacing w:val="1"/>
          <w:sz w:val="23"/>
          <w:szCs w:val="23"/>
        </w:rPr>
        <w:t>ail</w:t>
      </w:r>
      <w:r>
        <w:rPr>
          <w:sz w:val="23"/>
          <w:szCs w:val="23"/>
        </w:rPr>
        <w:t>,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p</w:t>
      </w:r>
      <w:r>
        <w:rPr>
          <w:spacing w:val="1"/>
          <w:sz w:val="23"/>
          <w:szCs w:val="23"/>
        </w:rPr>
        <w:t>h</w:t>
      </w:r>
      <w:r>
        <w:rPr>
          <w:sz w:val="23"/>
          <w:szCs w:val="23"/>
        </w:rPr>
        <w:t>on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>,</w:t>
      </w:r>
      <w:r>
        <w:rPr>
          <w:spacing w:val="6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f</w:t>
      </w: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>x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–</w:t>
      </w:r>
      <w:r>
        <w:rPr>
          <w:spacing w:val="2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>a</w:t>
      </w:r>
      <w:r>
        <w:rPr>
          <w:spacing w:val="-2"/>
          <w:sz w:val="23"/>
          <w:szCs w:val="23"/>
        </w:rPr>
        <w:t>c</w:t>
      </w:r>
      <w:r>
        <w:rPr>
          <w:sz w:val="23"/>
          <w:szCs w:val="23"/>
        </w:rPr>
        <w:t>h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n</w:t>
      </w:r>
      <w:r>
        <w:rPr>
          <w:spacing w:val="-2"/>
          <w:sz w:val="23"/>
          <w:szCs w:val="23"/>
        </w:rPr>
        <w:t>e</w:t>
      </w:r>
      <w:r>
        <w:rPr>
          <w:sz w:val="23"/>
          <w:szCs w:val="23"/>
        </w:rPr>
        <w:t>w</w:t>
      </w:r>
      <w:r>
        <w:rPr>
          <w:spacing w:val="6"/>
          <w:sz w:val="23"/>
          <w:szCs w:val="23"/>
        </w:rPr>
        <w:t xml:space="preserve"> </w:t>
      </w:r>
      <w:r>
        <w:rPr>
          <w:spacing w:val="-1"/>
          <w:w w:val="101"/>
          <w:sz w:val="23"/>
          <w:szCs w:val="23"/>
        </w:rPr>
        <w:t>l</w:t>
      </w:r>
      <w:r>
        <w:rPr>
          <w:w w:val="101"/>
          <w:sz w:val="23"/>
          <w:szCs w:val="23"/>
        </w:rPr>
        <w:t>i</w:t>
      </w:r>
      <w:r>
        <w:rPr>
          <w:spacing w:val="1"/>
          <w:w w:val="101"/>
          <w:sz w:val="23"/>
          <w:szCs w:val="23"/>
        </w:rPr>
        <w:t>n</w:t>
      </w:r>
      <w:r>
        <w:rPr>
          <w:w w:val="101"/>
          <w:sz w:val="23"/>
          <w:szCs w:val="23"/>
        </w:rPr>
        <w:t xml:space="preserve">e. </w:t>
      </w:r>
      <w:r>
        <w:rPr>
          <w:sz w:val="23"/>
          <w:szCs w:val="23"/>
        </w:rPr>
        <w:t>For</w:t>
      </w:r>
      <w:r>
        <w:rPr>
          <w:spacing w:val="-2"/>
          <w:sz w:val="23"/>
          <w:szCs w:val="23"/>
        </w:rPr>
        <w:t>m</w:t>
      </w:r>
      <w:r>
        <w:rPr>
          <w:sz w:val="23"/>
          <w:szCs w:val="23"/>
        </w:rPr>
        <w:t>at: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New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</w:t>
      </w:r>
      <w:r>
        <w:rPr>
          <w:spacing w:val="-2"/>
          <w:sz w:val="23"/>
          <w:szCs w:val="23"/>
        </w:rPr>
        <w:t>m</w:t>
      </w:r>
      <w:r>
        <w:rPr>
          <w:sz w:val="23"/>
          <w:szCs w:val="23"/>
        </w:rPr>
        <w:t>an,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12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point</w:t>
      </w:r>
      <w:r>
        <w:rPr>
          <w:spacing w:val="7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f</w:t>
      </w:r>
      <w:r>
        <w:rPr>
          <w:sz w:val="23"/>
          <w:szCs w:val="23"/>
        </w:rPr>
        <w:t>ont,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left</w:t>
      </w:r>
      <w:r>
        <w:rPr>
          <w:spacing w:val="5"/>
          <w:sz w:val="23"/>
          <w:szCs w:val="23"/>
        </w:rPr>
        <w:t xml:space="preserve"> </w:t>
      </w:r>
      <w:r>
        <w:rPr>
          <w:spacing w:val="-1"/>
          <w:w w:val="101"/>
          <w:sz w:val="23"/>
          <w:szCs w:val="23"/>
        </w:rPr>
        <w:t>j</w:t>
      </w:r>
      <w:r>
        <w:rPr>
          <w:spacing w:val="2"/>
          <w:w w:val="101"/>
          <w:sz w:val="23"/>
          <w:szCs w:val="23"/>
        </w:rPr>
        <w:t>u</w:t>
      </w:r>
      <w:r>
        <w:rPr>
          <w:spacing w:val="-2"/>
          <w:w w:val="101"/>
          <w:sz w:val="23"/>
          <w:szCs w:val="23"/>
        </w:rPr>
        <w:t>s</w:t>
      </w:r>
      <w:r>
        <w:rPr>
          <w:spacing w:val="1"/>
          <w:w w:val="101"/>
          <w:sz w:val="23"/>
          <w:szCs w:val="23"/>
        </w:rPr>
        <w:t>t</w:t>
      </w:r>
      <w:r>
        <w:rPr>
          <w:w w:val="101"/>
          <w:sz w:val="23"/>
          <w:szCs w:val="23"/>
        </w:rPr>
        <w:t>ified.</w:t>
      </w:r>
    </w:p>
    <w:p w:rsidR="00CD7812" w:rsidRDefault="00CD7812">
      <w:pPr>
        <w:spacing w:before="14" w:line="200" w:lineRule="exact"/>
      </w:pPr>
    </w:p>
    <w:p w:rsidR="00CD7812" w:rsidRDefault="00DB0D8F">
      <w:pPr>
        <w:spacing w:before="26"/>
        <w:ind w:left="3938" w:right="3955"/>
        <w:jc w:val="center"/>
        <w:rPr>
          <w:sz w:val="27"/>
          <w:szCs w:val="27"/>
        </w:rPr>
      </w:pPr>
      <w:r>
        <w:rPr>
          <w:b/>
          <w:color w:val="800000"/>
          <w:sz w:val="27"/>
          <w:szCs w:val="27"/>
        </w:rPr>
        <w:t>Sample</w:t>
      </w:r>
      <w:r>
        <w:rPr>
          <w:b/>
          <w:color w:val="800000"/>
          <w:spacing w:val="4"/>
          <w:sz w:val="27"/>
          <w:szCs w:val="27"/>
        </w:rPr>
        <w:t xml:space="preserve"> </w:t>
      </w:r>
      <w:r>
        <w:rPr>
          <w:b/>
          <w:color w:val="800000"/>
          <w:sz w:val="27"/>
          <w:szCs w:val="27"/>
        </w:rPr>
        <w:t>Ab</w:t>
      </w:r>
      <w:r>
        <w:rPr>
          <w:b/>
          <w:color w:val="800000"/>
          <w:spacing w:val="-1"/>
          <w:sz w:val="27"/>
          <w:szCs w:val="27"/>
        </w:rPr>
        <w:t>s</w:t>
      </w:r>
      <w:r>
        <w:rPr>
          <w:b/>
          <w:color w:val="800000"/>
          <w:spacing w:val="1"/>
          <w:sz w:val="27"/>
          <w:szCs w:val="27"/>
        </w:rPr>
        <w:t>t</w:t>
      </w:r>
      <w:r>
        <w:rPr>
          <w:b/>
          <w:color w:val="800000"/>
          <w:sz w:val="27"/>
          <w:szCs w:val="27"/>
        </w:rPr>
        <w:t>ract</w:t>
      </w:r>
    </w:p>
    <w:p w:rsidR="00CD7812" w:rsidRDefault="00CD7812">
      <w:pPr>
        <w:spacing w:before="6" w:line="100" w:lineRule="exact"/>
        <w:rPr>
          <w:sz w:val="11"/>
          <w:szCs w:val="11"/>
        </w:rPr>
      </w:pPr>
    </w:p>
    <w:p w:rsidR="00CD7812" w:rsidRDefault="00CD7812">
      <w:pPr>
        <w:spacing w:line="200" w:lineRule="exact"/>
      </w:pPr>
    </w:p>
    <w:p w:rsidR="00CD7812" w:rsidRDefault="00DB0D8F">
      <w:pPr>
        <w:spacing w:line="243" w:lineRule="auto"/>
        <w:ind w:left="1417" w:right="1431"/>
        <w:jc w:val="center"/>
        <w:rPr>
          <w:sz w:val="23"/>
          <w:szCs w:val="23"/>
        </w:rPr>
      </w:pPr>
      <w:r>
        <w:rPr>
          <w:b/>
          <w:spacing w:val="-2"/>
          <w:sz w:val="23"/>
          <w:szCs w:val="23"/>
        </w:rPr>
        <w:t>Ac</w:t>
      </w:r>
      <w:r>
        <w:rPr>
          <w:b/>
          <w:sz w:val="23"/>
          <w:szCs w:val="23"/>
        </w:rPr>
        <w:t>a</w:t>
      </w:r>
      <w:r>
        <w:rPr>
          <w:b/>
          <w:spacing w:val="-3"/>
          <w:sz w:val="23"/>
          <w:szCs w:val="23"/>
        </w:rPr>
        <w:t>d</w:t>
      </w:r>
      <w:r>
        <w:rPr>
          <w:b/>
          <w:spacing w:val="-2"/>
          <w:sz w:val="23"/>
          <w:szCs w:val="23"/>
        </w:rPr>
        <w:t>emi</w:t>
      </w:r>
      <w:r>
        <w:rPr>
          <w:b/>
          <w:sz w:val="23"/>
          <w:szCs w:val="23"/>
        </w:rPr>
        <w:t>c</w:t>
      </w:r>
      <w:r>
        <w:rPr>
          <w:b/>
          <w:spacing w:val="6"/>
          <w:sz w:val="23"/>
          <w:szCs w:val="23"/>
        </w:rPr>
        <w:t xml:space="preserve"> </w:t>
      </w:r>
      <w:r>
        <w:rPr>
          <w:b/>
          <w:spacing w:val="-2"/>
          <w:sz w:val="23"/>
          <w:szCs w:val="23"/>
        </w:rPr>
        <w:t>Self-Concept</w:t>
      </w:r>
      <w:r>
        <w:rPr>
          <w:b/>
          <w:sz w:val="23"/>
          <w:szCs w:val="23"/>
        </w:rPr>
        <w:t>,</w:t>
      </w:r>
      <w:r>
        <w:rPr>
          <w:b/>
          <w:spacing w:val="10"/>
          <w:sz w:val="23"/>
          <w:szCs w:val="23"/>
        </w:rPr>
        <w:t xml:space="preserve"> </w:t>
      </w:r>
      <w:r>
        <w:rPr>
          <w:b/>
          <w:spacing w:val="-2"/>
          <w:sz w:val="23"/>
          <w:szCs w:val="23"/>
        </w:rPr>
        <w:t>Interes</w:t>
      </w:r>
      <w:r>
        <w:rPr>
          <w:b/>
          <w:spacing w:val="-1"/>
          <w:sz w:val="23"/>
          <w:szCs w:val="23"/>
        </w:rPr>
        <w:t>t</w:t>
      </w:r>
      <w:r>
        <w:rPr>
          <w:b/>
          <w:sz w:val="23"/>
          <w:szCs w:val="23"/>
        </w:rPr>
        <w:t>,</w:t>
      </w:r>
      <w:r>
        <w:rPr>
          <w:b/>
          <w:spacing w:val="4"/>
          <w:sz w:val="23"/>
          <w:szCs w:val="23"/>
        </w:rPr>
        <w:t xml:space="preserve"> </w:t>
      </w:r>
      <w:r>
        <w:rPr>
          <w:b/>
          <w:sz w:val="23"/>
          <w:szCs w:val="23"/>
        </w:rPr>
        <w:t>G</w:t>
      </w:r>
      <w:r>
        <w:rPr>
          <w:b/>
          <w:spacing w:val="-2"/>
          <w:sz w:val="23"/>
          <w:szCs w:val="23"/>
        </w:rPr>
        <w:t>rade</w:t>
      </w:r>
      <w:r>
        <w:rPr>
          <w:b/>
          <w:sz w:val="23"/>
          <w:szCs w:val="23"/>
        </w:rPr>
        <w:t>s</w:t>
      </w:r>
      <w:r>
        <w:rPr>
          <w:b/>
          <w:spacing w:val="3"/>
          <w:sz w:val="23"/>
          <w:szCs w:val="23"/>
        </w:rPr>
        <w:t xml:space="preserve"> </w:t>
      </w:r>
      <w:r>
        <w:rPr>
          <w:b/>
          <w:sz w:val="23"/>
          <w:szCs w:val="23"/>
        </w:rPr>
        <w:t>a</w:t>
      </w:r>
      <w:r>
        <w:rPr>
          <w:b/>
          <w:spacing w:val="-2"/>
          <w:sz w:val="23"/>
          <w:szCs w:val="23"/>
        </w:rPr>
        <w:t>n</w:t>
      </w:r>
      <w:r>
        <w:rPr>
          <w:b/>
          <w:sz w:val="23"/>
          <w:szCs w:val="23"/>
        </w:rPr>
        <w:t>d</w:t>
      </w:r>
      <w:r>
        <w:rPr>
          <w:b/>
          <w:spacing w:val="1"/>
          <w:sz w:val="23"/>
          <w:szCs w:val="23"/>
        </w:rPr>
        <w:t xml:space="preserve"> </w:t>
      </w:r>
      <w:r>
        <w:rPr>
          <w:b/>
          <w:spacing w:val="-1"/>
          <w:sz w:val="23"/>
          <w:szCs w:val="23"/>
        </w:rPr>
        <w:t>S</w:t>
      </w:r>
      <w:r>
        <w:rPr>
          <w:b/>
          <w:spacing w:val="-2"/>
          <w:sz w:val="23"/>
          <w:szCs w:val="23"/>
        </w:rPr>
        <w:t>t</w:t>
      </w:r>
      <w:r>
        <w:rPr>
          <w:b/>
          <w:sz w:val="23"/>
          <w:szCs w:val="23"/>
        </w:rPr>
        <w:t>a</w:t>
      </w:r>
      <w:r>
        <w:rPr>
          <w:b/>
          <w:spacing w:val="-2"/>
          <w:sz w:val="23"/>
          <w:szCs w:val="23"/>
        </w:rPr>
        <w:t>ndard</w:t>
      </w:r>
      <w:r>
        <w:rPr>
          <w:b/>
          <w:spacing w:val="-1"/>
          <w:sz w:val="23"/>
          <w:szCs w:val="23"/>
        </w:rPr>
        <w:t>i</w:t>
      </w:r>
      <w:r>
        <w:rPr>
          <w:b/>
          <w:spacing w:val="-4"/>
          <w:sz w:val="23"/>
          <w:szCs w:val="23"/>
        </w:rPr>
        <w:t>z</w:t>
      </w:r>
      <w:r>
        <w:rPr>
          <w:b/>
          <w:spacing w:val="-2"/>
          <w:sz w:val="23"/>
          <w:szCs w:val="23"/>
        </w:rPr>
        <w:t>e</w:t>
      </w:r>
      <w:r>
        <w:rPr>
          <w:b/>
          <w:sz w:val="23"/>
          <w:szCs w:val="23"/>
        </w:rPr>
        <w:t>d</w:t>
      </w:r>
      <w:r>
        <w:rPr>
          <w:b/>
          <w:spacing w:val="10"/>
          <w:sz w:val="23"/>
          <w:szCs w:val="23"/>
        </w:rPr>
        <w:t xml:space="preserve"> </w:t>
      </w:r>
      <w:r>
        <w:rPr>
          <w:b/>
          <w:spacing w:val="-2"/>
          <w:sz w:val="23"/>
          <w:szCs w:val="23"/>
        </w:rPr>
        <w:t>Tes</w:t>
      </w:r>
      <w:r>
        <w:rPr>
          <w:b/>
          <w:sz w:val="23"/>
          <w:szCs w:val="23"/>
        </w:rPr>
        <w:t>t</w:t>
      </w:r>
      <w:r>
        <w:rPr>
          <w:b/>
          <w:spacing w:val="1"/>
          <w:sz w:val="23"/>
          <w:szCs w:val="23"/>
        </w:rPr>
        <w:t xml:space="preserve"> </w:t>
      </w:r>
      <w:r>
        <w:rPr>
          <w:b/>
          <w:spacing w:val="-2"/>
          <w:w w:val="101"/>
          <w:sz w:val="23"/>
          <w:szCs w:val="23"/>
        </w:rPr>
        <w:t>Sc</w:t>
      </w:r>
      <w:r>
        <w:rPr>
          <w:b/>
          <w:w w:val="101"/>
          <w:sz w:val="23"/>
          <w:szCs w:val="23"/>
        </w:rPr>
        <w:t>o</w:t>
      </w:r>
      <w:r>
        <w:rPr>
          <w:b/>
          <w:spacing w:val="-3"/>
          <w:w w:val="101"/>
          <w:sz w:val="23"/>
          <w:szCs w:val="23"/>
        </w:rPr>
        <w:t>r</w:t>
      </w:r>
      <w:r>
        <w:rPr>
          <w:b/>
          <w:spacing w:val="-2"/>
          <w:w w:val="101"/>
          <w:sz w:val="23"/>
          <w:szCs w:val="23"/>
        </w:rPr>
        <w:t>e</w:t>
      </w:r>
      <w:r>
        <w:rPr>
          <w:b/>
          <w:spacing w:val="-1"/>
          <w:w w:val="101"/>
          <w:sz w:val="23"/>
          <w:szCs w:val="23"/>
        </w:rPr>
        <w:t>s</w:t>
      </w:r>
      <w:r>
        <w:rPr>
          <w:b/>
          <w:w w:val="101"/>
          <w:sz w:val="23"/>
          <w:szCs w:val="23"/>
        </w:rPr>
        <w:t xml:space="preserve">: </w:t>
      </w:r>
      <w:r>
        <w:rPr>
          <w:b/>
          <w:spacing w:val="-2"/>
          <w:sz w:val="23"/>
          <w:szCs w:val="23"/>
        </w:rPr>
        <w:t>Rec</w:t>
      </w:r>
      <w:r>
        <w:rPr>
          <w:b/>
          <w:spacing w:val="-1"/>
          <w:sz w:val="23"/>
          <w:szCs w:val="23"/>
        </w:rPr>
        <w:t>i</w:t>
      </w:r>
      <w:r>
        <w:rPr>
          <w:b/>
          <w:spacing w:val="-2"/>
          <w:sz w:val="23"/>
          <w:szCs w:val="23"/>
        </w:rPr>
        <w:t>pr</w:t>
      </w:r>
      <w:r>
        <w:rPr>
          <w:b/>
          <w:sz w:val="23"/>
          <w:szCs w:val="23"/>
        </w:rPr>
        <w:t>o</w:t>
      </w:r>
      <w:r>
        <w:rPr>
          <w:b/>
          <w:spacing w:val="-3"/>
          <w:sz w:val="23"/>
          <w:szCs w:val="23"/>
        </w:rPr>
        <w:t>c</w:t>
      </w:r>
      <w:r>
        <w:rPr>
          <w:b/>
          <w:spacing w:val="-2"/>
          <w:sz w:val="23"/>
          <w:szCs w:val="23"/>
        </w:rPr>
        <w:t>a</w:t>
      </w:r>
      <w:r>
        <w:rPr>
          <w:b/>
          <w:sz w:val="23"/>
          <w:szCs w:val="23"/>
        </w:rPr>
        <w:t>l</w:t>
      </w:r>
      <w:r>
        <w:rPr>
          <w:b/>
          <w:spacing w:val="8"/>
          <w:sz w:val="23"/>
          <w:szCs w:val="23"/>
        </w:rPr>
        <w:t xml:space="preserve"> </w:t>
      </w:r>
      <w:r>
        <w:rPr>
          <w:b/>
          <w:spacing w:val="-2"/>
          <w:sz w:val="23"/>
          <w:szCs w:val="23"/>
        </w:rPr>
        <w:t>Effect</w:t>
      </w:r>
      <w:r>
        <w:rPr>
          <w:b/>
          <w:sz w:val="23"/>
          <w:szCs w:val="23"/>
        </w:rPr>
        <w:t>s</w:t>
      </w:r>
      <w:r>
        <w:rPr>
          <w:b/>
          <w:spacing w:val="4"/>
          <w:sz w:val="23"/>
          <w:szCs w:val="23"/>
        </w:rPr>
        <w:t xml:space="preserve"> </w:t>
      </w:r>
      <w:r>
        <w:rPr>
          <w:b/>
          <w:spacing w:val="-2"/>
          <w:sz w:val="23"/>
          <w:szCs w:val="23"/>
        </w:rPr>
        <w:t>M</w:t>
      </w:r>
      <w:r>
        <w:rPr>
          <w:b/>
          <w:sz w:val="23"/>
          <w:szCs w:val="23"/>
        </w:rPr>
        <w:t>o</w:t>
      </w:r>
      <w:r>
        <w:rPr>
          <w:b/>
          <w:spacing w:val="-2"/>
          <w:sz w:val="23"/>
          <w:szCs w:val="23"/>
        </w:rPr>
        <w:t>de</w:t>
      </w:r>
      <w:r>
        <w:rPr>
          <w:b/>
          <w:spacing w:val="-1"/>
          <w:sz w:val="23"/>
          <w:szCs w:val="23"/>
        </w:rPr>
        <w:t>l</w:t>
      </w:r>
      <w:r>
        <w:rPr>
          <w:b/>
          <w:sz w:val="23"/>
          <w:szCs w:val="23"/>
        </w:rPr>
        <w:t>s</w:t>
      </w:r>
      <w:r>
        <w:rPr>
          <w:b/>
          <w:spacing w:val="3"/>
          <w:sz w:val="23"/>
          <w:szCs w:val="23"/>
        </w:rPr>
        <w:t xml:space="preserve"> </w:t>
      </w:r>
      <w:r>
        <w:rPr>
          <w:b/>
          <w:sz w:val="23"/>
          <w:szCs w:val="23"/>
        </w:rPr>
        <w:t>of</w:t>
      </w:r>
      <w:r>
        <w:rPr>
          <w:b/>
          <w:spacing w:val="-1"/>
          <w:sz w:val="23"/>
          <w:szCs w:val="23"/>
        </w:rPr>
        <w:t xml:space="preserve"> </w:t>
      </w:r>
      <w:r>
        <w:rPr>
          <w:b/>
          <w:spacing w:val="-2"/>
          <w:sz w:val="23"/>
          <w:szCs w:val="23"/>
        </w:rPr>
        <w:t>Causa</w:t>
      </w:r>
      <w:r>
        <w:rPr>
          <w:b/>
          <w:sz w:val="23"/>
          <w:szCs w:val="23"/>
        </w:rPr>
        <w:t>l</w:t>
      </w:r>
      <w:r>
        <w:rPr>
          <w:b/>
          <w:spacing w:val="4"/>
          <w:sz w:val="23"/>
          <w:szCs w:val="23"/>
        </w:rPr>
        <w:t xml:space="preserve"> </w:t>
      </w:r>
      <w:r>
        <w:rPr>
          <w:b/>
          <w:spacing w:val="-2"/>
          <w:w w:val="101"/>
          <w:sz w:val="23"/>
          <w:szCs w:val="23"/>
        </w:rPr>
        <w:t>Orderin</w:t>
      </w:r>
      <w:r>
        <w:rPr>
          <w:b/>
          <w:w w:val="101"/>
          <w:sz w:val="23"/>
          <w:szCs w:val="23"/>
        </w:rPr>
        <w:t>g</w:t>
      </w:r>
    </w:p>
    <w:p w:rsidR="00CD7812" w:rsidRDefault="00CD7812">
      <w:pPr>
        <w:spacing w:before="13" w:line="220" w:lineRule="exact"/>
        <w:rPr>
          <w:sz w:val="22"/>
          <w:szCs w:val="22"/>
        </w:rPr>
      </w:pPr>
    </w:p>
    <w:p w:rsidR="00CD7812" w:rsidRDefault="00DB0D8F">
      <w:pPr>
        <w:spacing w:line="280" w:lineRule="exact"/>
        <w:ind w:left="388" w:right="404"/>
        <w:jc w:val="center"/>
        <w:rPr>
          <w:sz w:val="15"/>
          <w:szCs w:val="15"/>
        </w:rPr>
      </w:pPr>
      <w:r>
        <w:rPr>
          <w:b/>
          <w:spacing w:val="1"/>
          <w:position w:val="-2"/>
          <w:sz w:val="23"/>
          <w:szCs w:val="23"/>
        </w:rPr>
        <w:t>He</w:t>
      </w:r>
      <w:r>
        <w:rPr>
          <w:b/>
          <w:position w:val="-2"/>
          <w:sz w:val="23"/>
          <w:szCs w:val="23"/>
        </w:rPr>
        <w:t>rb</w:t>
      </w:r>
      <w:r>
        <w:rPr>
          <w:b/>
          <w:spacing w:val="1"/>
          <w:position w:val="-2"/>
          <w:sz w:val="23"/>
          <w:szCs w:val="23"/>
        </w:rPr>
        <w:t>e</w:t>
      </w:r>
      <w:r>
        <w:rPr>
          <w:b/>
          <w:spacing w:val="-2"/>
          <w:position w:val="-2"/>
          <w:sz w:val="23"/>
          <w:szCs w:val="23"/>
        </w:rPr>
        <w:t>r</w:t>
      </w:r>
      <w:r>
        <w:rPr>
          <w:b/>
          <w:position w:val="-2"/>
          <w:sz w:val="23"/>
          <w:szCs w:val="23"/>
        </w:rPr>
        <w:t>t</w:t>
      </w:r>
      <w:r>
        <w:rPr>
          <w:b/>
          <w:spacing w:val="9"/>
          <w:position w:val="-2"/>
          <w:sz w:val="23"/>
          <w:szCs w:val="23"/>
        </w:rPr>
        <w:t xml:space="preserve"> </w:t>
      </w:r>
      <w:r>
        <w:rPr>
          <w:b/>
          <w:spacing w:val="1"/>
          <w:position w:val="-2"/>
          <w:sz w:val="23"/>
          <w:szCs w:val="23"/>
        </w:rPr>
        <w:t>W</w:t>
      </w:r>
      <w:r>
        <w:rPr>
          <w:b/>
          <w:position w:val="-2"/>
          <w:sz w:val="23"/>
          <w:szCs w:val="23"/>
        </w:rPr>
        <w:t>.</w:t>
      </w:r>
      <w:r>
        <w:rPr>
          <w:b/>
          <w:spacing w:val="2"/>
          <w:position w:val="-2"/>
          <w:sz w:val="23"/>
          <w:szCs w:val="23"/>
        </w:rPr>
        <w:t xml:space="preserve"> </w:t>
      </w:r>
      <w:r>
        <w:rPr>
          <w:b/>
          <w:spacing w:val="1"/>
          <w:position w:val="-2"/>
          <w:sz w:val="23"/>
          <w:szCs w:val="23"/>
        </w:rPr>
        <w:t>Ma</w:t>
      </w:r>
      <w:r>
        <w:rPr>
          <w:b/>
          <w:spacing w:val="-2"/>
          <w:position w:val="-2"/>
          <w:sz w:val="23"/>
          <w:szCs w:val="23"/>
        </w:rPr>
        <w:t>r</w:t>
      </w:r>
      <w:r>
        <w:rPr>
          <w:b/>
          <w:position w:val="-2"/>
          <w:sz w:val="23"/>
          <w:szCs w:val="23"/>
        </w:rPr>
        <w:t>sh</w:t>
      </w:r>
      <w:r>
        <w:rPr>
          <w:b/>
          <w:position w:val="9"/>
          <w:sz w:val="15"/>
          <w:szCs w:val="15"/>
        </w:rPr>
        <w:t>a</w:t>
      </w:r>
      <w:r>
        <w:rPr>
          <w:b/>
          <w:position w:val="-2"/>
          <w:sz w:val="23"/>
          <w:szCs w:val="23"/>
        </w:rPr>
        <w:t>,</w:t>
      </w:r>
      <w:r>
        <w:rPr>
          <w:b/>
          <w:spacing w:val="11"/>
          <w:position w:val="-2"/>
          <w:sz w:val="23"/>
          <w:szCs w:val="23"/>
        </w:rPr>
        <w:t xml:space="preserve"> </w:t>
      </w:r>
      <w:r>
        <w:rPr>
          <w:b/>
          <w:spacing w:val="-1"/>
          <w:position w:val="-2"/>
          <w:sz w:val="23"/>
          <w:szCs w:val="23"/>
        </w:rPr>
        <w:t>Ul</w:t>
      </w:r>
      <w:r>
        <w:rPr>
          <w:b/>
          <w:position w:val="-2"/>
          <w:sz w:val="23"/>
          <w:szCs w:val="23"/>
        </w:rPr>
        <w:t>rich</w:t>
      </w:r>
      <w:r>
        <w:rPr>
          <w:b/>
          <w:spacing w:val="6"/>
          <w:position w:val="-2"/>
          <w:sz w:val="23"/>
          <w:szCs w:val="23"/>
        </w:rPr>
        <w:t xml:space="preserve"> </w:t>
      </w:r>
      <w:proofErr w:type="spellStart"/>
      <w:r>
        <w:rPr>
          <w:b/>
          <w:position w:val="-2"/>
          <w:sz w:val="23"/>
          <w:szCs w:val="23"/>
        </w:rPr>
        <w:t>T</w:t>
      </w:r>
      <w:r>
        <w:rPr>
          <w:b/>
          <w:spacing w:val="-2"/>
          <w:position w:val="-2"/>
          <w:sz w:val="23"/>
          <w:szCs w:val="23"/>
        </w:rPr>
        <w:t>r</w:t>
      </w:r>
      <w:r>
        <w:rPr>
          <w:b/>
          <w:position w:val="-2"/>
          <w:sz w:val="23"/>
          <w:szCs w:val="23"/>
        </w:rPr>
        <w:t>autwe</w:t>
      </w:r>
      <w:r>
        <w:rPr>
          <w:b/>
          <w:spacing w:val="1"/>
          <w:position w:val="-2"/>
          <w:sz w:val="23"/>
          <w:szCs w:val="23"/>
        </w:rPr>
        <w:t>i</w:t>
      </w:r>
      <w:r>
        <w:rPr>
          <w:b/>
          <w:position w:val="-2"/>
          <w:sz w:val="23"/>
          <w:szCs w:val="23"/>
        </w:rPr>
        <w:t>n</w:t>
      </w:r>
      <w:proofErr w:type="spellEnd"/>
      <w:r>
        <w:rPr>
          <w:b/>
          <w:spacing w:val="-1"/>
          <w:position w:val="9"/>
          <w:sz w:val="15"/>
          <w:szCs w:val="15"/>
        </w:rPr>
        <w:t>b</w:t>
      </w:r>
      <w:r>
        <w:rPr>
          <w:b/>
          <w:position w:val="-2"/>
          <w:sz w:val="23"/>
          <w:szCs w:val="23"/>
        </w:rPr>
        <w:t>,</w:t>
      </w:r>
      <w:r>
        <w:rPr>
          <w:b/>
          <w:spacing w:val="14"/>
          <w:position w:val="-2"/>
          <w:sz w:val="23"/>
          <w:szCs w:val="23"/>
        </w:rPr>
        <w:t xml:space="preserve"> </w:t>
      </w:r>
      <w:r>
        <w:rPr>
          <w:b/>
          <w:spacing w:val="-2"/>
          <w:position w:val="-2"/>
          <w:sz w:val="23"/>
          <w:szCs w:val="23"/>
        </w:rPr>
        <w:t>O</w:t>
      </w:r>
      <w:r>
        <w:rPr>
          <w:b/>
          <w:spacing w:val="1"/>
          <w:position w:val="-2"/>
          <w:sz w:val="23"/>
          <w:szCs w:val="23"/>
        </w:rPr>
        <w:t>l</w:t>
      </w:r>
      <w:r>
        <w:rPr>
          <w:b/>
          <w:position w:val="-2"/>
          <w:sz w:val="23"/>
          <w:szCs w:val="23"/>
        </w:rPr>
        <w:t>iver</w:t>
      </w:r>
      <w:r>
        <w:rPr>
          <w:b/>
          <w:spacing w:val="6"/>
          <w:position w:val="-2"/>
          <w:sz w:val="23"/>
          <w:szCs w:val="23"/>
        </w:rPr>
        <w:t xml:space="preserve"> </w:t>
      </w:r>
      <w:proofErr w:type="spellStart"/>
      <w:r>
        <w:rPr>
          <w:b/>
          <w:spacing w:val="2"/>
          <w:position w:val="-2"/>
          <w:sz w:val="23"/>
          <w:szCs w:val="23"/>
        </w:rPr>
        <w:t>L</w:t>
      </w:r>
      <w:r>
        <w:rPr>
          <w:b/>
          <w:position w:val="-2"/>
          <w:sz w:val="23"/>
          <w:szCs w:val="23"/>
        </w:rPr>
        <w:t>üdt</w:t>
      </w:r>
      <w:r>
        <w:rPr>
          <w:b/>
          <w:spacing w:val="1"/>
          <w:position w:val="-2"/>
          <w:sz w:val="23"/>
          <w:szCs w:val="23"/>
        </w:rPr>
        <w:t>k</w:t>
      </w:r>
      <w:r>
        <w:rPr>
          <w:b/>
          <w:position w:val="-2"/>
          <w:sz w:val="23"/>
          <w:szCs w:val="23"/>
        </w:rPr>
        <w:t>e</w:t>
      </w:r>
      <w:proofErr w:type="spellEnd"/>
      <w:r>
        <w:rPr>
          <w:b/>
          <w:spacing w:val="1"/>
          <w:position w:val="9"/>
          <w:sz w:val="15"/>
          <w:szCs w:val="15"/>
        </w:rPr>
        <w:t>c</w:t>
      </w:r>
      <w:r>
        <w:rPr>
          <w:b/>
          <w:position w:val="-2"/>
          <w:sz w:val="23"/>
          <w:szCs w:val="23"/>
        </w:rPr>
        <w:t>,</w:t>
      </w:r>
      <w:r>
        <w:rPr>
          <w:b/>
          <w:spacing w:val="10"/>
          <w:position w:val="-2"/>
          <w:sz w:val="23"/>
          <w:szCs w:val="23"/>
        </w:rPr>
        <w:t xml:space="preserve"> </w:t>
      </w:r>
      <w:r>
        <w:rPr>
          <w:b/>
          <w:position w:val="-2"/>
          <w:sz w:val="23"/>
          <w:szCs w:val="23"/>
        </w:rPr>
        <w:t>O</w:t>
      </w:r>
      <w:r>
        <w:rPr>
          <w:b/>
          <w:spacing w:val="-1"/>
          <w:position w:val="-2"/>
          <w:sz w:val="23"/>
          <w:szCs w:val="23"/>
        </w:rPr>
        <w:t>l</w:t>
      </w:r>
      <w:r>
        <w:rPr>
          <w:b/>
          <w:position w:val="-2"/>
          <w:sz w:val="23"/>
          <w:szCs w:val="23"/>
        </w:rPr>
        <w:t>af</w:t>
      </w:r>
      <w:r>
        <w:rPr>
          <w:b/>
          <w:spacing w:val="4"/>
          <w:position w:val="-2"/>
          <w:sz w:val="23"/>
          <w:szCs w:val="23"/>
        </w:rPr>
        <w:t xml:space="preserve"> </w:t>
      </w:r>
      <w:proofErr w:type="spellStart"/>
      <w:r>
        <w:rPr>
          <w:b/>
          <w:position w:val="-2"/>
          <w:sz w:val="23"/>
          <w:szCs w:val="23"/>
        </w:rPr>
        <w:t>Kölle</w:t>
      </w:r>
      <w:r>
        <w:rPr>
          <w:b/>
          <w:spacing w:val="-2"/>
          <w:position w:val="-2"/>
          <w:sz w:val="23"/>
          <w:szCs w:val="23"/>
        </w:rPr>
        <w:t>r</w:t>
      </w:r>
      <w:proofErr w:type="spellEnd"/>
      <w:r>
        <w:rPr>
          <w:b/>
          <w:position w:val="9"/>
          <w:sz w:val="15"/>
          <w:szCs w:val="15"/>
        </w:rPr>
        <w:t>c</w:t>
      </w:r>
      <w:r>
        <w:rPr>
          <w:b/>
          <w:spacing w:val="29"/>
          <w:position w:val="9"/>
          <w:sz w:val="15"/>
          <w:szCs w:val="15"/>
        </w:rPr>
        <w:t xml:space="preserve"> </w:t>
      </w:r>
      <w:r>
        <w:rPr>
          <w:b/>
          <w:position w:val="-2"/>
          <w:sz w:val="23"/>
          <w:szCs w:val="23"/>
        </w:rPr>
        <w:t>and</w:t>
      </w:r>
      <w:r>
        <w:rPr>
          <w:b/>
          <w:spacing w:val="5"/>
          <w:position w:val="-2"/>
          <w:sz w:val="23"/>
          <w:szCs w:val="23"/>
        </w:rPr>
        <w:t xml:space="preserve"> </w:t>
      </w:r>
      <w:r>
        <w:rPr>
          <w:b/>
          <w:position w:val="-2"/>
          <w:sz w:val="23"/>
          <w:szCs w:val="23"/>
        </w:rPr>
        <w:t>Jürg</w:t>
      </w:r>
      <w:r>
        <w:rPr>
          <w:b/>
          <w:spacing w:val="-1"/>
          <w:position w:val="-2"/>
          <w:sz w:val="23"/>
          <w:szCs w:val="23"/>
        </w:rPr>
        <w:t>e</w:t>
      </w:r>
      <w:r>
        <w:rPr>
          <w:b/>
          <w:position w:val="-2"/>
          <w:sz w:val="23"/>
          <w:szCs w:val="23"/>
        </w:rPr>
        <w:t>n</w:t>
      </w:r>
      <w:r>
        <w:rPr>
          <w:b/>
          <w:spacing w:val="8"/>
          <w:position w:val="-2"/>
          <w:sz w:val="23"/>
          <w:szCs w:val="23"/>
        </w:rPr>
        <w:t xml:space="preserve"> </w:t>
      </w:r>
      <w:r>
        <w:rPr>
          <w:b/>
          <w:w w:val="101"/>
          <w:position w:val="-2"/>
          <w:sz w:val="23"/>
          <w:szCs w:val="23"/>
        </w:rPr>
        <w:t>B</w:t>
      </w:r>
      <w:r>
        <w:rPr>
          <w:b/>
          <w:spacing w:val="2"/>
          <w:w w:val="101"/>
          <w:position w:val="-2"/>
          <w:sz w:val="23"/>
          <w:szCs w:val="23"/>
        </w:rPr>
        <w:t>a</w:t>
      </w:r>
      <w:r>
        <w:rPr>
          <w:b/>
          <w:spacing w:val="-1"/>
          <w:w w:val="101"/>
          <w:position w:val="-2"/>
          <w:sz w:val="23"/>
          <w:szCs w:val="23"/>
        </w:rPr>
        <w:t>u</w:t>
      </w:r>
      <w:r>
        <w:rPr>
          <w:b/>
          <w:w w:val="101"/>
          <w:position w:val="-2"/>
          <w:sz w:val="23"/>
          <w:szCs w:val="23"/>
        </w:rPr>
        <w:t>mer</w:t>
      </w:r>
      <w:r>
        <w:rPr>
          <w:b/>
          <w:spacing w:val="1"/>
          <w:w w:val="101"/>
          <w:position w:val="-2"/>
          <w:sz w:val="23"/>
          <w:szCs w:val="23"/>
        </w:rPr>
        <w:t>t</w:t>
      </w:r>
      <w:r>
        <w:rPr>
          <w:b/>
          <w:w w:val="103"/>
          <w:position w:val="9"/>
          <w:sz w:val="15"/>
          <w:szCs w:val="15"/>
        </w:rPr>
        <w:t>b</w:t>
      </w:r>
    </w:p>
    <w:p w:rsidR="00CD7812" w:rsidRDefault="00DB0D8F" w:rsidP="004E66C1">
      <w:pPr>
        <w:spacing w:line="260" w:lineRule="exact"/>
        <w:ind w:left="1647" w:right="1662"/>
        <w:jc w:val="center"/>
        <w:rPr>
          <w:sz w:val="23"/>
          <w:szCs w:val="23"/>
        </w:rPr>
      </w:pPr>
      <w:r>
        <w:rPr>
          <w:position w:val="10"/>
          <w:sz w:val="15"/>
          <w:szCs w:val="15"/>
        </w:rPr>
        <w:t>a</w:t>
      </w:r>
      <w:r>
        <w:rPr>
          <w:spacing w:val="23"/>
          <w:position w:val="10"/>
          <w:sz w:val="15"/>
          <w:szCs w:val="15"/>
        </w:rPr>
        <w:t xml:space="preserve"> </w:t>
      </w:r>
      <w:r w:rsidR="004E66C1">
        <w:rPr>
          <w:position w:val="-1"/>
          <w:sz w:val="23"/>
          <w:szCs w:val="23"/>
        </w:rPr>
        <w:t>Director of research services at</w:t>
      </w:r>
      <w:r w:rsidR="004E66C1" w:rsidRPr="004E66C1">
        <w:rPr>
          <w:position w:val="-1"/>
          <w:sz w:val="23"/>
          <w:szCs w:val="23"/>
        </w:rPr>
        <w:t xml:space="preserve"> SELF Research Centre University of Western Sydney</w:t>
      </w:r>
      <w:r w:rsidRPr="004E66C1">
        <w:rPr>
          <w:position w:val="-1"/>
          <w:sz w:val="23"/>
          <w:szCs w:val="23"/>
        </w:rPr>
        <w:t>,</w:t>
      </w:r>
      <w:r>
        <w:rPr>
          <w:spacing w:val="6"/>
          <w:position w:val="-1"/>
          <w:sz w:val="23"/>
          <w:szCs w:val="23"/>
        </w:rPr>
        <w:t xml:space="preserve"> </w:t>
      </w:r>
      <w:r>
        <w:rPr>
          <w:spacing w:val="-1"/>
          <w:w w:val="101"/>
          <w:position w:val="-1"/>
          <w:sz w:val="23"/>
          <w:szCs w:val="23"/>
        </w:rPr>
        <w:t>A</w:t>
      </w:r>
      <w:r>
        <w:rPr>
          <w:spacing w:val="1"/>
          <w:w w:val="101"/>
          <w:position w:val="-1"/>
          <w:sz w:val="23"/>
          <w:szCs w:val="23"/>
        </w:rPr>
        <w:t>u</w:t>
      </w:r>
      <w:r>
        <w:rPr>
          <w:w w:val="101"/>
          <w:position w:val="-1"/>
          <w:sz w:val="23"/>
          <w:szCs w:val="23"/>
        </w:rPr>
        <w:t>s</w:t>
      </w:r>
      <w:r>
        <w:rPr>
          <w:spacing w:val="1"/>
          <w:w w:val="101"/>
          <w:position w:val="-1"/>
          <w:sz w:val="23"/>
          <w:szCs w:val="23"/>
        </w:rPr>
        <w:t>t</w:t>
      </w:r>
      <w:r>
        <w:rPr>
          <w:w w:val="101"/>
          <w:position w:val="-1"/>
          <w:sz w:val="23"/>
          <w:szCs w:val="23"/>
        </w:rPr>
        <w:t>ra</w:t>
      </w:r>
      <w:r>
        <w:rPr>
          <w:spacing w:val="1"/>
          <w:w w:val="101"/>
          <w:position w:val="-1"/>
          <w:sz w:val="23"/>
          <w:szCs w:val="23"/>
        </w:rPr>
        <w:t>li</w:t>
      </w:r>
      <w:r>
        <w:rPr>
          <w:w w:val="101"/>
          <w:position w:val="-1"/>
          <w:sz w:val="23"/>
          <w:szCs w:val="23"/>
        </w:rPr>
        <w:t>a</w:t>
      </w:r>
    </w:p>
    <w:p w:rsidR="00CD7812" w:rsidRDefault="00DB0D8F" w:rsidP="006B7ED4">
      <w:pPr>
        <w:spacing w:line="260" w:lineRule="exact"/>
        <w:ind w:left="1829" w:right="1847"/>
        <w:jc w:val="center"/>
        <w:rPr>
          <w:sz w:val="23"/>
          <w:szCs w:val="23"/>
        </w:rPr>
      </w:pPr>
      <w:r>
        <w:rPr>
          <w:position w:val="10"/>
          <w:sz w:val="15"/>
          <w:szCs w:val="15"/>
        </w:rPr>
        <w:t>b</w:t>
      </w:r>
      <w:r>
        <w:rPr>
          <w:spacing w:val="24"/>
          <w:position w:val="10"/>
          <w:sz w:val="15"/>
          <w:szCs w:val="15"/>
        </w:rPr>
        <w:t xml:space="preserve"> </w:t>
      </w:r>
      <w:r w:rsidR="006B7ED4">
        <w:rPr>
          <w:spacing w:val="1"/>
          <w:position w:val="-1"/>
          <w:sz w:val="23"/>
          <w:szCs w:val="23"/>
        </w:rPr>
        <w:t>Pr</w:t>
      </w:r>
      <w:r w:rsidR="006B7ED4" w:rsidRPr="006B7ED4">
        <w:rPr>
          <w:spacing w:val="1"/>
          <w:position w:val="-1"/>
          <w:sz w:val="23"/>
          <w:szCs w:val="23"/>
        </w:rPr>
        <w:t xml:space="preserve">ofessor of Education Sciences and executive director of the Hector Research Institute of Education Sciences and Psychology at the University of </w:t>
      </w:r>
      <w:proofErr w:type="spellStart"/>
      <w:r w:rsidR="006B7ED4" w:rsidRPr="006B7ED4">
        <w:rPr>
          <w:spacing w:val="1"/>
          <w:position w:val="-1"/>
          <w:sz w:val="23"/>
          <w:szCs w:val="23"/>
        </w:rPr>
        <w:t>Tübingen</w:t>
      </w:r>
      <w:proofErr w:type="spellEnd"/>
      <w:r w:rsidR="006B7ED4" w:rsidRPr="006B7ED4">
        <w:rPr>
          <w:spacing w:val="1"/>
          <w:position w:val="-1"/>
          <w:sz w:val="23"/>
          <w:szCs w:val="23"/>
        </w:rPr>
        <w:t>.</w:t>
      </w:r>
    </w:p>
    <w:p w:rsidR="00CD7812" w:rsidRDefault="00DB0D8F" w:rsidP="006B7ED4">
      <w:pPr>
        <w:spacing w:line="260" w:lineRule="exact"/>
        <w:ind w:left="2715" w:right="2731"/>
        <w:jc w:val="center"/>
        <w:rPr>
          <w:sz w:val="23"/>
          <w:szCs w:val="23"/>
        </w:rPr>
      </w:pPr>
      <w:r>
        <w:rPr>
          <w:position w:val="10"/>
          <w:sz w:val="15"/>
          <w:szCs w:val="15"/>
        </w:rPr>
        <w:t>c</w:t>
      </w:r>
      <w:r>
        <w:rPr>
          <w:spacing w:val="23"/>
          <w:position w:val="10"/>
          <w:sz w:val="15"/>
          <w:szCs w:val="15"/>
        </w:rPr>
        <w:t xml:space="preserve"> </w:t>
      </w:r>
      <w:r w:rsidR="006B7ED4">
        <w:rPr>
          <w:spacing w:val="1"/>
          <w:position w:val="-1"/>
          <w:sz w:val="23"/>
          <w:szCs w:val="23"/>
        </w:rPr>
        <w:t xml:space="preserve">Professor of </w:t>
      </w:r>
      <w:r w:rsidR="006B7ED4" w:rsidRPr="006B7ED4">
        <w:rPr>
          <w:spacing w:val="1"/>
          <w:position w:val="-1"/>
          <w:sz w:val="23"/>
          <w:szCs w:val="23"/>
        </w:rPr>
        <w:t>Education Sciences</w:t>
      </w:r>
      <w:r w:rsidR="006B7ED4">
        <w:rPr>
          <w:spacing w:val="1"/>
          <w:position w:val="-1"/>
          <w:sz w:val="23"/>
          <w:szCs w:val="23"/>
        </w:rPr>
        <w:t xml:space="preserve"> at U</w:t>
      </w:r>
      <w:r>
        <w:rPr>
          <w:position w:val="-1"/>
          <w:sz w:val="23"/>
          <w:szCs w:val="23"/>
        </w:rPr>
        <w:t>n</w:t>
      </w:r>
      <w:r>
        <w:rPr>
          <w:spacing w:val="-1"/>
          <w:position w:val="-1"/>
          <w:sz w:val="23"/>
          <w:szCs w:val="23"/>
        </w:rPr>
        <w:t>i</w:t>
      </w:r>
      <w:r>
        <w:rPr>
          <w:spacing w:val="2"/>
          <w:position w:val="-1"/>
          <w:sz w:val="23"/>
          <w:szCs w:val="23"/>
        </w:rPr>
        <w:t>v</w:t>
      </w:r>
      <w:r>
        <w:rPr>
          <w:position w:val="-1"/>
          <w:sz w:val="23"/>
          <w:szCs w:val="23"/>
        </w:rPr>
        <w:t>e</w:t>
      </w:r>
      <w:r>
        <w:rPr>
          <w:spacing w:val="-1"/>
          <w:position w:val="-1"/>
          <w:sz w:val="23"/>
          <w:szCs w:val="23"/>
        </w:rPr>
        <w:t>r</w:t>
      </w:r>
      <w:r>
        <w:rPr>
          <w:spacing w:val="1"/>
          <w:position w:val="-1"/>
          <w:sz w:val="23"/>
          <w:szCs w:val="23"/>
        </w:rPr>
        <w:t>si</w:t>
      </w:r>
      <w:r>
        <w:rPr>
          <w:spacing w:val="-1"/>
          <w:position w:val="-1"/>
          <w:sz w:val="23"/>
          <w:szCs w:val="23"/>
        </w:rPr>
        <w:t>t</w:t>
      </w:r>
      <w:r>
        <w:rPr>
          <w:position w:val="-1"/>
          <w:sz w:val="23"/>
          <w:szCs w:val="23"/>
        </w:rPr>
        <w:t>y</w:t>
      </w:r>
      <w:r>
        <w:rPr>
          <w:spacing w:val="11"/>
          <w:position w:val="-1"/>
          <w:sz w:val="23"/>
          <w:szCs w:val="23"/>
        </w:rPr>
        <w:t xml:space="preserve"> </w:t>
      </w:r>
      <w:r>
        <w:rPr>
          <w:spacing w:val="1"/>
          <w:position w:val="-1"/>
          <w:sz w:val="23"/>
          <w:szCs w:val="23"/>
        </w:rPr>
        <w:t>o</w:t>
      </w:r>
      <w:r>
        <w:rPr>
          <w:position w:val="-1"/>
          <w:sz w:val="23"/>
          <w:szCs w:val="23"/>
        </w:rPr>
        <w:t>f</w:t>
      </w:r>
      <w:r>
        <w:rPr>
          <w:spacing w:val="2"/>
          <w:position w:val="-1"/>
          <w:sz w:val="23"/>
          <w:szCs w:val="23"/>
        </w:rPr>
        <w:t xml:space="preserve"> </w:t>
      </w:r>
      <w:r>
        <w:rPr>
          <w:spacing w:val="1"/>
          <w:position w:val="-1"/>
          <w:sz w:val="23"/>
          <w:szCs w:val="23"/>
        </w:rPr>
        <w:t>Erl</w:t>
      </w:r>
      <w:r>
        <w:rPr>
          <w:position w:val="-1"/>
          <w:sz w:val="23"/>
          <w:szCs w:val="23"/>
        </w:rPr>
        <w:t>ange</w:t>
      </w:r>
      <w:r>
        <w:rPr>
          <w:spacing w:val="1"/>
          <w:position w:val="-1"/>
          <w:sz w:val="23"/>
          <w:szCs w:val="23"/>
        </w:rPr>
        <w:t>n</w:t>
      </w:r>
      <w:r>
        <w:rPr>
          <w:spacing w:val="-1"/>
          <w:position w:val="-1"/>
          <w:sz w:val="23"/>
          <w:szCs w:val="23"/>
        </w:rPr>
        <w:t>-N</w:t>
      </w:r>
      <w:r>
        <w:rPr>
          <w:spacing w:val="2"/>
          <w:position w:val="-1"/>
          <w:sz w:val="23"/>
          <w:szCs w:val="23"/>
        </w:rPr>
        <w:t>u</w:t>
      </w:r>
      <w:r>
        <w:rPr>
          <w:spacing w:val="1"/>
          <w:position w:val="-1"/>
          <w:sz w:val="23"/>
          <w:szCs w:val="23"/>
        </w:rPr>
        <w:t>r</w:t>
      </w:r>
      <w:r>
        <w:rPr>
          <w:position w:val="-1"/>
          <w:sz w:val="23"/>
          <w:szCs w:val="23"/>
        </w:rPr>
        <w:t>e</w:t>
      </w:r>
      <w:r>
        <w:rPr>
          <w:spacing w:val="-2"/>
          <w:position w:val="-1"/>
          <w:sz w:val="23"/>
          <w:szCs w:val="23"/>
        </w:rPr>
        <w:t>m</w:t>
      </w:r>
      <w:r>
        <w:rPr>
          <w:spacing w:val="1"/>
          <w:position w:val="-1"/>
          <w:sz w:val="23"/>
          <w:szCs w:val="23"/>
        </w:rPr>
        <w:t>be</w:t>
      </w:r>
      <w:r>
        <w:rPr>
          <w:spacing w:val="-1"/>
          <w:position w:val="-1"/>
          <w:sz w:val="23"/>
          <w:szCs w:val="23"/>
        </w:rPr>
        <w:t>r</w:t>
      </w:r>
      <w:r>
        <w:rPr>
          <w:spacing w:val="1"/>
          <w:position w:val="-1"/>
          <w:sz w:val="23"/>
          <w:szCs w:val="23"/>
        </w:rPr>
        <w:t>g</w:t>
      </w:r>
      <w:r>
        <w:rPr>
          <w:position w:val="-1"/>
          <w:sz w:val="23"/>
          <w:szCs w:val="23"/>
        </w:rPr>
        <w:t>,</w:t>
      </w:r>
      <w:r>
        <w:rPr>
          <w:spacing w:val="21"/>
          <w:position w:val="-1"/>
          <w:sz w:val="23"/>
          <w:szCs w:val="23"/>
        </w:rPr>
        <w:t xml:space="preserve"> </w:t>
      </w:r>
      <w:r>
        <w:rPr>
          <w:spacing w:val="1"/>
          <w:w w:val="101"/>
          <w:position w:val="-1"/>
          <w:sz w:val="23"/>
          <w:szCs w:val="23"/>
        </w:rPr>
        <w:t>G</w:t>
      </w:r>
      <w:r>
        <w:rPr>
          <w:w w:val="101"/>
          <w:position w:val="-1"/>
          <w:sz w:val="23"/>
          <w:szCs w:val="23"/>
        </w:rPr>
        <w:t>e</w:t>
      </w:r>
      <w:r>
        <w:rPr>
          <w:spacing w:val="1"/>
          <w:w w:val="101"/>
          <w:position w:val="-1"/>
          <w:sz w:val="23"/>
          <w:szCs w:val="23"/>
        </w:rPr>
        <w:t>r</w:t>
      </w:r>
      <w:r>
        <w:rPr>
          <w:spacing w:val="-2"/>
          <w:w w:val="101"/>
          <w:position w:val="-1"/>
          <w:sz w:val="23"/>
          <w:szCs w:val="23"/>
        </w:rPr>
        <w:t>m</w:t>
      </w:r>
      <w:r>
        <w:rPr>
          <w:spacing w:val="1"/>
          <w:w w:val="101"/>
          <w:position w:val="-1"/>
          <w:sz w:val="23"/>
          <w:szCs w:val="23"/>
        </w:rPr>
        <w:t>a</w:t>
      </w:r>
      <w:r>
        <w:rPr>
          <w:w w:val="101"/>
          <w:position w:val="-1"/>
          <w:sz w:val="23"/>
          <w:szCs w:val="23"/>
        </w:rPr>
        <w:t>ny</w:t>
      </w:r>
    </w:p>
    <w:p w:rsidR="00CD7812" w:rsidRDefault="00CD7812">
      <w:pPr>
        <w:spacing w:line="140" w:lineRule="exact"/>
        <w:rPr>
          <w:sz w:val="14"/>
          <w:szCs w:val="14"/>
        </w:rPr>
      </w:pPr>
    </w:p>
    <w:p w:rsidR="00CD7812" w:rsidRDefault="00CD7812">
      <w:pPr>
        <w:spacing w:line="200" w:lineRule="exact"/>
      </w:pPr>
    </w:p>
    <w:p w:rsidR="00CD7812" w:rsidRDefault="00CD7812">
      <w:pPr>
        <w:spacing w:line="200" w:lineRule="exact"/>
      </w:pPr>
    </w:p>
    <w:p w:rsidR="00CD7812" w:rsidRDefault="00DB0D8F">
      <w:pPr>
        <w:spacing w:line="244" w:lineRule="auto"/>
        <w:ind w:left="103" w:right="82"/>
        <w:jc w:val="both"/>
        <w:rPr>
          <w:sz w:val="21"/>
          <w:szCs w:val="21"/>
        </w:rPr>
      </w:pPr>
      <w:r>
        <w:rPr>
          <w:sz w:val="21"/>
          <w:szCs w:val="21"/>
        </w:rPr>
        <w:t>A</w:t>
      </w:r>
      <w:r>
        <w:rPr>
          <w:spacing w:val="2"/>
          <w:sz w:val="21"/>
          <w:szCs w:val="21"/>
        </w:rPr>
        <w:t xml:space="preserve"> </w:t>
      </w:r>
      <w:r>
        <w:rPr>
          <w:sz w:val="21"/>
          <w:szCs w:val="21"/>
        </w:rPr>
        <w:t>gr</w:t>
      </w:r>
      <w:r>
        <w:rPr>
          <w:spacing w:val="-1"/>
          <w:sz w:val="21"/>
          <w:szCs w:val="21"/>
        </w:rPr>
        <w:t>o</w:t>
      </w:r>
      <w:r>
        <w:rPr>
          <w:spacing w:val="1"/>
          <w:sz w:val="21"/>
          <w:szCs w:val="21"/>
        </w:rPr>
        <w:t>w</w:t>
      </w:r>
      <w:r>
        <w:rPr>
          <w:sz w:val="21"/>
          <w:szCs w:val="21"/>
        </w:rPr>
        <w:t>i</w:t>
      </w:r>
      <w:r>
        <w:rPr>
          <w:spacing w:val="1"/>
          <w:sz w:val="21"/>
          <w:szCs w:val="21"/>
        </w:rPr>
        <w:t>n</w:t>
      </w:r>
      <w:r>
        <w:rPr>
          <w:sz w:val="21"/>
          <w:szCs w:val="21"/>
        </w:rPr>
        <w:t>g</w:t>
      </w:r>
      <w:r>
        <w:rPr>
          <w:spacing w:val="6"/>
          <w:sz w:val="21"/>
          <w:szCs w:val="21"/>
        </w:rPr>
        <w:t xml:space="preserve"> </w:t>
      </w:r>
      <w:r>
        <w:rPr>
          <w:sz w:val="21"/>
          <w:szCs w:val="21"/>
        </w:rPr>
        <w:t>body</w:t>
      </w:r>
      <w:r>
        <w:rPr>
          <w:spacing w:val="5"/>
          <w:sz w:val="21"/>
          <w:szCs w:val="21"/>
        </w:rPr>
        <w:t xml:space="preserve"> </w:t>
      </w:r>
      <w:r>
        <w:rPr>
          <w:sz w:val="21"/>
          <w:szCs w:val="21"/>
        </w:rPr>
        <w:t>of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research</w:t>
      </w:r>
      <w:r>
        <w:rPr>
          <w:spacing w:val="7"/>
          <w:sz w:val="21"/>
          <w:szCs w:val="21"/>
        </w:rPr>
        <w:t xml:space="preserve"> </w:t>
      </w:r>
      <w:r>
        <w:rPr>
          <w:sz w:val="21"/>
          <w:szCs w:val="21"/>
        </w:rPr>
        <w:t>sh</w:t>
      </w:r>
      <w:r>
        <w:rPr>
          <w:spacing w:val="1"/>
          <w:sz w:val="21"/>
          <w:szCs w:val="21"/>
        </w:rPr>
        <w:t>ow</w:t>
      </w:r>
      <w:r>
        <w:rPr>
          <w:sz w:val="21"/>
          <w:szCs w:val="21"/>
        </w:rPr>
        <w:t>s</w:t>
      </w:r>
      <w:r>
        <w:rPr>
          <w:spacing w:val="4"/>
          <w:sz w:val="21"/>
          <w:szCs w:val="21"/>
        </w:rPr>
        <w:t xml:space="preserve"> </w:t>
      </w:r>
      <w:r>
        <w:rPr>
          <w:sz w:val="21"/>
          <w:szCs w:val="21"/>
        </w:rPr>
        <w:t>th</w:t>
      </w:r>
      <w:r>
        <w:rPr>
          <w:spacing w:val="1"/>
          <w:sz w:val="21"/>
          <w:szCs w:val="21"/>
        </w:rPr>
        <w:t>a</w:t>
      </w:r>
      <w:r>
        <w:rPr>
          <w:sz w:val="21"/>
          <w:szCs w:val="21"/>
        </w:rPr>
        <w:t>t</w:t>
      </w:r>
      <w:r>
        <w:rPr>
          <w:spacing w:val="2"/>
          <w:sz w:val="21"/>
          <w:szCs w:val="21"/>
        </w:rPr>
        <w:t xml:space="preserve"> </w:t>
      </w:r>
      <w:r>
        <w:rPr>
          <w:sz w:val="21"/>
          <w:szCs w:val="21"/>
        </w:rPr>
        <w:t>ac</w:t>
      </w:r>
      <w:r>
        <w:rPr>
          <w:spacing w:val="-1"/>
          <w:sz w:val="21"/>
          <w:szCs w:val="21"/>
        </w:rPr>
        <w:t>a</w:t>
      </w:r>
      <w:r>
        <w:rPr>
          <w:spacing w:val="1"/>
          <w:sz w:val="21"/>
          <w:szCs w:val="21"/>
        </w:rPr>
        <w:t>d</w:t>
      </w:r>
      <w:r>
        <w:rPr>
          <w:spacing w:val="2"/>
          <w:sz w:val="21"/>
          <w:szCs w:val="21"/>
        </w:rPr>
        <w:t>e</w:t>
      </w:r>
      <w:r>
        <w:rPr>
          <w:spacing w:val="-2"/>
          <w:sz w:val="21"/>
          <w:szCs w:val="21"/>
        </w:rPr>
        <w:t>m</w:t>
      </w:r>
      <w:r>
        <w:rPr>
          <w:sz w:val="21"/>
          <w:szCs w:val="21"/>
        </w:rPr>
        <w:t>ic</w:t>
      </w:r>
      <w:r>
        <w:rPr>
          <w:spacing w:val="9"/>
          <w:sz w:val="21"/>
          <w:szCs w:val="21"/>
        </w:rPr>
        <w:t xml:space="preserve"> </w:t>
      </w:r>
      <w:r>
        <w:rPr>
          <w:sz w:val="21"/>
          <w:szCs w:val="21"/>
        </w:rPr>
        <w:t>sel</w:t>
      </w:r>
      <w:r>
        <w:rPr>
          <w:spacing w:val="-1"/>
          <w:sz w:val="21"/>
          <w:szCs w:val="21"/>
        </w:rPr>
        <w:t>f</w:t>
      </w:r>
      <w:r>
        <w:rPr>
          <w:sz w:val="21"/>
          <w:szCs w:val="21"/>
        </w:rPr>
        <w:t>-</w:t>
      </w:r>
      <w:r>
        <w:rPr>
          <w:spacing w:val="-1"/>
          <w:sz w:val="21"/>
          <w:szCs w:val="21"/>
        </w:rPr>
        <w:t>c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>n</w:t>
      </w:r>
      <w:r>
        <w:rPr>
          <w:spacing w:val="1"/>
          <w:sz w:val="21"/>
          <w:szCs w:val="21"/>
        </w:rPr>
        <w:t>c</w:t>
      </w:r>
      <w:r>
        <w:rPr>
          <w:sz w:val="21"/>
          <w:szCs w:val="21"/>
        </w:rPr>
        <w:t>ept</w:t>
      </w:r>
      <w:r>
        <w:rPr>
          <w:spacing w:val="10"/>
          <w:sz w:val="21"/>
          <w:szCs w:val="21"/>
        </w:rPr>
        <w:t xml:space="preserve"> </w:t>
      </w:r>
      <w:r>
        <w:rPr>
          <w:sz w:val="21"/>
          <w:szCs w:val="21"/>
        </w:rPr>
        <w:t xml:space="preserve">is </w:t>
      </w:r>
      <w:r>
        <w:rPr>
          <w:spacing w:val="1"/>
          <w:sz w:val="21"/>
          <w:szCs w:val="21"/>
        </w:rPr>
        <w:t>b</w:t>
      </w:r>
      <w:r>
        <w:rPr>
          <w:sz w:val="21"/>
          <w:szCs w:val="21"/>
        </w:rPr>
        <w:t>oth</w:t>
      </w:r>
      <w:r>
        <w:rPr>
          <w:spacing w:val="4"/>
          <w:sz w:val="21"/>
          <w:szCs w:val="21"/>
        </w:rPr>
        <w:t xml:space="preserve"> </w:t>
      </w:r>
      <w:r>
        <w:rPr>
          <w:sz w:val="21"/>
          <w:szCs w:val="21"/>
        </w:rPr>
        <w:t xml:space="preserve">a </w:t>
      </w:r>
      <w:r>
        <w:rPr>
          <w:spacing w:val="1"/>
          <w:sz w:val="21"/>
          <w:szCs w:val="21"/>
        </w:rPr>
        <w:t>c</w:t>
      </w:r>
      <w:r>
        <w:rPr>
          <w:spacing w:val="-1"/>
          <w:sz w:val="21"/>
          <w:szCs w:val="21"/>
        </w:rPr>
        <w:t>a</w:t>
      </w:r>
      <w:r>
        <w:rPr>
          <w:spacing w:val="1"/>
          <w:sz w:val="21"/>
          <w:szCs w:val="21"/>
        </w:rPr>
        <w:t>u</w:t>
      </w:r>
      <w:r>
        <w:rPr>
          <w:sz w:val="21"/>
          <w:szCs w:val="21"/>
        </w:rPr>
        <w:t>se</w:t>
      </w:r>
      <w:r>
        <w:rPr>
          <w:spacing w:val="4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a</w:t>
      </w:r>
      <w:r>
        <w:rPr>
          <w:sz w:val="21"/>
          <w:szCs w:val="21"/>
        </w:rPr>
        <w:t>nd</w:t>
      </w:r>
      <w:r>
        <w:rPr>
          <w:spacing w:val="3"/>
          <w:sz w:val="21"/>
          <w:szCs w:val="21"/>
        </w:rPr>
        <w:t xml:space="preserve"> </w:t>
      </w:r>
      <w:r>
        <w:rPr>
          <w:sz w:val="21"/>
          <w:szCs w:val="21"/>
        </w:rPr>
        <w:t>an</w:t>
      </w:r>
      <w:r>
        <w:rPr>
          <w:spacing w:val="2"/>
          <w:sz w:val="21"/>
          <w:szCs w:val="21"/>
        </w:rPr>
        <w:t xml:space="preserve"> </w:t>
      </w:r>
      <w:r>
        <w:rPr>
          <w:sz w:val="21"/>
          <w:szCs w:val="21"/>
        </w:rPr>
        <w:t>ef</w:t>
      </w:r>
      <w:r>
        <w:rPr>
          <w:spacing w:val="-1"/>
          <w:sz w:val="21"/>
          <w:szCs w:val="21"/>
        </w:rPr>
        <w:t>f</w:t>
      </w:r>
      <w:r>
        <w:rPr>
          <w:spacing w:val="1"/>
          <w:sz w:val="21"/>
          <w:szCs w:val="21"/>
        </w:rPr>
        <w:t>ec</w:t>
      </w:r>
      <w:r>
        <w:rPr>
          <w:sz w:val="21"/>
          <w:szCs w:val="21"/>
        </w:rPr>
        <w:t>t</w:t>
      </w:r>
      <w:r>
        <w:rPr>
          <w:spacing w:val="4"/>
          <w:sz w:val="21"/>
          <w:szCs w:val="21"/>
        </w:rPr>
        <w:t xml:space="preserve"> </w:t>
      </w:r>
      <w:r>
        <w:rPr>
          <w:sz w:val="21"/>
          <w:szCs w:val="21"/>
        </w:rPr>
        <w:t>of</w:t>
      </w:r>
      <w:r>
        <w:rPr>
          <w:spacing w:val="1"/>
          <w:sz w:val="21"/>
          <w:szCs w:val="21"/>
        </w:rPr>
        <w:t xml:space="preserve"> a</w:t>
      </w:r>
      <w:r>
        <w:rPr>
          <w:sz w:val="21"/>
          <w:szCs w:val="21"/>
        </w:rPr>
        <w:t>chi</w:t>
      </w:r>
      <w:r>
        <w:rPr>
          <w:spacing w:val="-1"/>
          <w:sz w:val="21"/>
          <w:szCs w:val="21"/>
        </w:rPr>
        <w:t>e</w:t>
      </w:r>
      <w:r>
        <w:rPr>
          <w:spacing w:val="1"/>
          <w:sz w:val="21"/>
          <w:szCs w:val="21"/>
        </w:rPr>
        <w:t>ve</w:t>
      </w:r>
      <w:r>
        <w:rPr>
          <w:spacing w:val="-2"/>
          <w:sz w:val="21"/>
          <w:szCs w:val="21"/>
        </w:rPr>
        <w:t>m</w:t>
      </w:r>
      <w:r>
        <w:rPr>
          <w:spacing w:val="1"/>
          <w:sz w:val="21"/>
          <w:szCs w:val="21"/>
        </w:rPr>
        <w:t>en</w:t>
      </w:r>
      <w:r>
        <w:rPr>
          <w:sz w:val="21"/>
          <w:szCs w:val="21"/>
        </w:rPr>
        <w:t>t.</w:t>
      </w:r>
      <w:r>
        <w:rPr>
          <w:spacing w:val="11"/>
          <w:sz w:val="21"/>
          <w:szCs w:val="21"/>
        </w:rPr>
        <w:t xml:space="preserve"> </w:t>
      </w:r>
      <w:r>
        <w:rPr>
          <w:w w:val="101"/>
          <w:sz w:val="21"/>
          <w:szCs w:val="21"/>
        </w:rPr>
        <w:t xml:space="preserve">In </w:t>
      </w:r>
      <w:r>
        <w:rPr>
          <w:sz w:val="21"/>
          <w:szCs w:val="21"/>
        </w:rPr>
        <w:t>stru</w:t>
      </w:r>
      <w:r>
        <w:rPr>
          <w:spacing w:val="1"/>
          <w:sz w:val="21"/>
          <w:szCs w:val="21"/>
        </w:rPr>
        <w:t>c</w:t>
      </w:r>
      <w:r>
        <w:rPr>
          <w:sz w:val="21"/>
          <w:szCs w:val="21"/>
        </w:rPr>
        <w:t>tural</w:t>
      </w:r>
      <w:r>
        <w:rPr>
          <w:spacing w:val="7"/>
          <w:sz w:val="21"/>
          <w:szCs w:val="21"/>
        </w:rPr>
        <w:t xml:space="preserve"> </w:t>
      </w:r>
      <w:r>
        <w:rPr>
          <w:sz w:val="21"/>
          <w:szCs w:val="21"/>
        </w:rPr>
        <w:t>equat</w:t>
      </w:r>
      <w:r>
        <w:rPr>
          <w:spacing w:val="-2"/>
          <w:sz w:val="21"/>
          <w:szCs w:val="21"/>
        </w:rPr>
        <w:t>i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>n</w:t>
      </w:r>
      <w:r>
        <w:rPr>
          <w:spacing w:val="8"/>
          <w:sz w:val="21"/>
          <w:szCs w:val="21"/>
        </w:rPr>
        <w:t xml:space="preserve"> </w:t>
      </w:r>
      <w:r>
        <w:rPr>
          <w:spacing w:val="-3"/>
          <w:sz w:val="21"/>
          <w:szCs w:val="21"/>
        </w:rPr>
        <w:t>m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>d</w:t>
      </w:r>
      <w:r>
        <w:rPr>
          <w:spacing w:val="1"/>
          <w:sz w:val="21"/>
          <w:szCs w:val="21"/>
        </w:rPr>
        <w:t>e</w:t>
      </w:r>
      <w:r>
        <w:rPr>
          <w:sz w:val="21"/>
          <w:szCs w:val="21"/>
        </w:rPr>
        <w:t>ls</w:t>
      </w:r>
      <w:r>
        <w:rPr>
          <w:spacing w:val="5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 xml:space="preserve">f </w:t>
      </w:r>
      <w:r>
        <w:rPr>
          <w:spacing w:val="-2"/>
          <w:sz w:val="21"/>
          <w:szCs w:val="21"/>
        </w:rPr>
        <w:t>l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>n</w:t>
      </w:r>
      <w:r>
        <w:rPr>
          <w:spacing w:val="1"/>
          <w:sz w:val="21"/>
          <w:szCs w:val="21"/>
        </w:rPr>
        <w:t>g</w:t>
      </w:r>
      <w:r>
        <w:rPr>
          <w:sz w:val="21"/>
          <w:szCs w:val="21"/>
        </w:rPr>
        <w:t>it</w:t>
      </w:r>
      <w:r>
        <w:rPr>
          <w:spacing w:val="1"/>
          <w:sz w:val="21"/>
          <w:szCs w:val="21"/>
        </w:rPr>
        <w:t>u</w:t>
      </w:r>
      <w:r>
        <w:rPr>
          <w:sz w:val="21"/>
          <w:szCs w:val="21"/>
        </w:rPr>
        <w:t>di</w:t>
      </w:r>
      <w:r>
        <w:rPr>
          <w:spacing w:val="1"/>
          <w:sz w:val="21"/>
          <w:szCs w:val="21"/>
        </w:rPr>
        <w:t>n</w:t>
      </w:r>
      <w:r>
        <w:rPr>
          <w:sz w:val="21"/>
          <w:szCs w:val="21"/>
        </w:rPr>
        <w:t>al</w:t>
      </w:r>
      <w:r>
        <w:rPr>
          <w:spacing w:val="9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d</w:t>
      </w:r>
      <w:r>
        <w:rPr>
          <w:sz w:val="21"/>
          <w:szCs w:val="21"/>
        </w:rPr>
        <w:t>ata,</w:t>
      </w:r>
      <w:r>
        <w:rPr>
          <w:spacing w:val="3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pr</w:t>
      </w:r>
      <w:r>
        <w:rPr>
          <w:sz w:val="21"/>
          <w:szCs w:val="21"/>
        </w:rPr>
        <w:t>ior</w:t>
      </w:r>
      <w:r>
        <w:rPr>
          <w:spacing w:val="4"/>
          <w:sz w:val="21"/>
          <w:szCs w:val="21"/>
        </w:rPr>
        <w:t xml:space="preserve"> </w:t>
      </w:r>
      <w:r>
        <w:rPr>
          <w:sz w:val="21"/>
          <w:szCs w:val="21"/>
        </w:rPr>
        <w:t>s</w:t>
      </w:r>
      <w:r>
        <w:rPr>
          <w:spacing w:val="1"/>
          <w:sz w:val="21"/>
          <w:szCs w:val="21"/>
        </w:rPr>
        <w:t>e</w:t>
      </w:r>
      <w:r>
        <w:rPr>
          <w:sz w:val="21"/>
          <w:szCs w:val="21"/>
        </w:rPr>
        <w:t>l</w:t>
      </w:r>
      <w:r>
        <w:rPr>
          <w:spacing w:val="-1"/>
          <w:sz w:val="21"/>
          <w:szCs w:val="21"/>
        </w:rPr>
        <w:t>f</w:t>
      </w:r>
      <w:r>
        <w:rPr>
          <w:sz w:val="21"/>
          <w:szCs w:val="21"/>
        </w:rPr>
        <w:t>-co</w:t>
      </w:r>
      <w:r>
        <w:rPr>
          <w:spacing w:val="1"/>
          <w:sz w:val="21"/>
          <w:szCs w:val="21"/>
        </w:rPr>
        <w:t>n</w:t>
      </w:r>
      <w:r>
        <w:rPr>
          <w:sz w:val="21"/>
          <w:szCs w:val="21"/>
        </w:rPr>
        <w:t>c</w:t>
      </w:r>
      <w:r>
        <w:rPr>
          <w:spacing w:val="-1"/>
          <w:sz w:val="21"/>
          <w:szCs w:val="21"/>
        </w:rPr>
        <w:t>e</w:t>
      </w:r>
      <w:r>
        <w:rPr>
          <w:spacing w:val="2"/>
          <w:sz w:val="21"/>
          <w:szCs w:val="21"/>
        </w:rPr>
        <w:t>p</w:t>
      </w:r>
      <w:r>
        <w:rPr>
          <w:sz w:val="21"/>
          <w:szCs w:val="21"/>
        </w:rPr>
        <w:t>t</w:t>
      </w:r>
      <w:r>
        <w:rPr>
          <w:spacing w:val="8"/>
          <w:sz w:val="21"/>
          <w:szCs w:val="21"/>
        </w:rPr>
        <w:t xml:space="preserve"> </w:t>
      </w:r>
      <w:r>
        <w:rPr>
          <w:sz w:val="21"/>
          <w:szCs w:val="21"/>
        </w:rPr>
        <w:t>inf</w:t>
      </w:r>
      <w:r>
        <w:rPr>
          <w:spacing w:val="-2"/>
          <w:sz w:val="21"/>
          <w:szCs w:val="21"/>
        </w:rPr>
        <w:t>l</w:t>
      </w:r>
      <w:r>
        <w:rPr>
          <w:spacing w:val="1"/>
          <w:sz w:val="21"/>
          <w:szCs w:val="21"/>
        </w:rPr>
        <w:t>u</w:t>
      </w:r>
      <w:r>
        <w:rPr>
          <w:sz w:val="21"/>
          <w:szCs w:val="21"/>
        </w:rPr>
        <w:t>ences</w:t>
      </w:r>
      <w:r>
        <w:rPr>
          <w:spacing w:val="6"/>
          <w:sz w:val="21"/>
          <w:szCs w:val="21"/>
        </w:rPr>
        <w:t xml:space="preserve"> </w:t>
      </w:r>
      <w:r>
        <w:rPr>
          <w:sz w:val="21"/>
          <w:szCs w:val="21"/>
        </w:rPr>
        <w:t>s</w:t>
      </w:r>
      <w:r>
        <w:rPr>
          <w:spacing w:val="1"/>
          <w:sz w:val="21"/>
          <w:szCs w:val="21"/>
        </w:rPr>
        <w:t>u</w:t>
      </w:r>
      <w:r>
        <w:rPr>
          <w:sz w:val="21"/>
          <w:szCs w:val="21"/>
        </w:rPr>
        <w:t>bse</w:t>
      </w:r>
      <w:r>
        <w:rPr>
          <w:spacing w:val="1"/>
          <w:sz w:val="21"/>
          <w:szCs w:val="21"/>
        </w:rPr>
        <w:t>q</w:t>
      </w:r>
      <w:r>
        <w:rPr>
          <w:sz w:val="21"/>
          <w:szCs w:val="21"/>
        </w:rPr>
        <w:t>uent</w:t>
      </w:r>
      <w:r>
        <w:rPr>
          <w:spacing w:val="10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a</w:t>
      </w:r>
      <w:r>
        <w:rPr>
          <w:sz w:val="21"/>
          <w:szCs w:val="21"/>
        </w:rPr>
        <w:t>c</w:t>
      </w:r>
      <w:r>
        <w:rPr>
          <w:spacing w:val="2"/>
          <w:sz w:val="21"/>
          <w:szCs w:val="21"/>
        </w:rPr>
        <w:t>h</w:t>
      </w:r>
      <w:r>
        <w:rPr>
          <w:spacing w:val="-2"/>
          <w:sz w:val="21"/>
          <w:szCs w:val="21"/>
        </w:rPr>
        <w:t>i</w:t>
      </w:r>
      <w:r>
        <w:rPr>
          <w:spacing w:val="1"/>
          <w:sz w:val="21"/>
          <w:szCs w:val="21"/>
        </w:rPr>
        <w:t>e</w:t>
      </w:r>
      <w:r>
        <w:rPr>
          <w:sz w:val="21"/>
          <w:szCs w:val="21"/>
        </w:rPr>
        <w:t>v</w:t>
      </w:r>
      <w:r>
        <w:rPr>
          <w:spacing w:val="1"/>
          <w:sz w:val="21"/>
          <w:szCs w:val="21"/>
        </w:rPr>
        <w:t>e</w:t>
      </w:r>
      <w:r>
        <w:rPr>
          <w:spacing w:val="-2"/>
          <w:sz w:val="21"/>
          <w:szCs w:val="21"/>
        </w:rPr>
        <w:t>m</w:t>
      </w:r>
      <w:r>
        <w:rPr>
          <w:sz w:val="21"/>
          <w:szCs w:val="21"/>
        </w:rPr>
        <w:t>e</w:t>
      </w:r>
      <w:r>
        <w:rPr>
          <w:spacing w:val="2"/>
          <w:sz w:val="21"/>
          <w:szCs w:val="21"/>
        </w:rPr>
        <w:t>n</w:t>
      </w:r>
      <w:r>
        <w:rPr>
          <w:sz w:val="21"/>
          <w:szCs w:val="21"/>
        </w:rPr>
        <w:t>t</w:t>
      </w:r>
      <w:r>
        <w:rPr>
          <w:spacing w:val="8"/>
          <w:sz w:val="21"/>
          <w:szCs w:val="21"/>
        </w:rPr>
        <w:t xml:space="preserve"> </w:t>
      </w:r>
      <w:r>
        <w:rPr>
          <w:sz w:val="21"/>
          <w:szCs w:val="21"/>
        </w:rPr>
        <w:t>be</w:t>
      </w:r>
      <w:r>
        <w:rPr>
          <w:spacing w:val="2"/>
          <w:sz w:val="21"/>
          <w:szCs w:val="21"/>
        </w:rPr>
        <w:t>y</w:t>
      </w:r>
      <w:r>
        <w:rPr>
          <w:spacing w:val="-1"/>
          <w:sz w:val="21"/>
          <w:szCs w:val="21"/>
        </w:rPr>
        <w:t>o</w:t>
      </w:r>
      <w:r>
        <w:rPr>
          <w:spacing w:val="1"/>
          <w:sz w:val="21"/>
          <w:szCs w:val="21"/>
        </w:rPr>
        <w:t>n</w:t>
      </w:r>
      <w:r>
        <w:rPr>
          <w:sz w:val="21"/>
          <w:szCs w:val="21"/>
        </w:rPr>
        <w:t>d</w:t>
      </w:r>
      <w:r>
        <w:rPr>
          <w:spacing w:val="5"/>
          <w:sz w:val="21"/>
          <w:szCs w:val="21"/>
        </w:rPr>
        <w:t xml:space="preserve"> </w:t>
      </w:r>
      <w:r>
        <w:rPr>
          <w:spacing w:val="-2"/>
          <w:w w:val="101"/>
          <w:sz w:val="21"/>
          <w:szCs w:val="21"/>
        </w:rPr>
        <w:t>t</w:t>
      </w:r>
      <w:r>
        <w:rPr>
          <w:spacing w:val="2"/>
          <w:w w:val="101"/>
          <w:sz w:val="21"/>
          <w:szCs w:val="21"/>
        </w:rPr>
        <w:t>h</w:t>
      </w:r>
      <w:r>
        <w:rPr>
          <w:w w:val="101"/>
          <w:sz w:val="21"/>
          <w:szCs w:val="21"/>
        </w:rPr>
        <w:t xml:space="preserve">e </w:t>
      </w:r>
      <w:r>
        <w:rPr>
          <w:sz w:val="21"/>
          <w:szCs w:val="21"/>
        </w:rPr>
        <w:t>effects</w:t>
      </w:r>
      <w:r>
        <w:rPr>
          <w:spacing w:val="43"/>
          <w:sz w:val="21"/>
          <w:szCs w:val="21"/>
        </w:rPr>
        <w:t xml:space="preserve"> </w:t>
      </w:r>
      <w:r>
        <w:rPr>
          <w:sz w:val="21"/>
          <w:szCs w:val="21"/>
        </w:rPr>
        <w:t>of</w:t>
      </w:r>
      <w:r>
        <w:rPr>
          <w:spacing w:val="37"/>
          <w:sz w:val="21"/>
          <w:szCs w:val="21"/>
        </w:rPr>
        <w:t xml:space="preserve"> </w:t>
      </w:r>
      <w:r>
        <w:rPr>
          <w:sz w:val="21"/>
          <w:szCs w:val="21"/>
        </w:rPr>
        <w:t>prior</w:t>
      </w:r>
      <w:r>
        <w:rPr>
          <w:spacing w:val="42"/>
          <w:sz w:val="21"/>
          <w:szCs w:val="21"/>
        </w:rPr>
        <w:t xml:space="preserve"> </w:t>
      </w:r>
      <w:r>
        <w:rPr>
          <w:sz w:val="21"/>
          <w:szCs w:val="21"/>
        </w:rPr>
        <w:t>achiev</w:t>
      </w:r>
      <w:r>
        <w:rPr>
          <w:spacing w:val="2"/>
          <w:sz w:val="21"/>
          <w:szCs w:val="21"/>
        </w:rPr>
        <w:t>e</w:t>
      </w:r>
      <w:r>
        <w:rPr>
          <w:spacing w:val="-2"/>
          <w:sz w:val="21"/>
          <w:szCs w:val="21"/>
        </w:rPr>
        <w:t>m</w:t>
      </w:r>
      <w:r>
        <w:rPr>
          <w:spacing w:val="1"/>
          <w:sz w:val="21"/>
          <w:szCs w:val="21"/>
        </w:rPr>
        <w:t>e</w:t>
      </w:r>
      <w:r>
        <w:rPr>
          <w:sz w:val="21"/>
          <w:szCs w:val="21"/>
        </w:rPr>
        <w:t>nt,</w:t>
      </w:r>
      <w:r>
        <w:rPr>
          <w:spacing w:val="48"/>
          <w:sz w:val="21"/>
          <w:szCs w:val="21"/>
        </w:rPr>
        <w:t xml:space="preserve"> </w:t>
      </w:r>
      <w:r>
        <w:rPr>
          <w:sz w:val="21"/>
          <w:szCs w:val="21"/>
        </w:rPr>
        <w:t>and</w:t>
      </w:r>
      <w:r>
        <w:rPr>
          <w:spacing w:val="41"/>
          <w:sz w:val="21"/>
          <w:szCs w:val="21"/>
        </w:rPr>
        <w:t xml:space="preserve"> </w:t>
      </w:r>
      <w:r>
        <w:rPr>
          <w:sz w:val="21"/>
          <w:szCs w:val="21"/>
        </w:rPr>
        <w:t>pr</w:t>
      </w:r>
      <w:r>
        <w:rPr>
          <w:spacing w:val="-2"/>
          <w:sz w:val="21"/>
          <w:szCs w:val="21"/>
        </w:rPr>
        <w:t>i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>r</w:t>
      </w:r>
      <w:r>
        <w:rPr>
          <w:spacing w:val="42"/>
          <w:sz w:val="21"/>
          <w:szCs w:val="21"/>
        </w:rPr>
        <w:t xml:space="preserve"> </w:t>
      </w:r>
      <w:r>
        <w:rPr>
          <w:sz w:val="21"/>
          <w:szCs w:val="21"/>
        </w:rPr>
        <w:t>achiev</w:t>
      </w:r>
      <w:r>
        <w:rPr>
          <w:spacing w:val="2"/>
          <w:sz w:val="21"/>
          <w:szCs w:val="21"/>
        </w:rPr>
        <w:t>e</w:t>
      </w:r>
      <w:r>
        <w:rPr>
          <w:spacing w:val="-2"/>
          <w:sz w:val="21"/>
          <w:szCs w:val="21"/>
        </w:rPr>
        <w:t>m</w:t>
      </w:r>
      <w:r>
        <w:rPr>
          <w:sz w:val="21"/>
          <w:szCs w:val="21"/>
        </w:rPr>
        <w:t>ent</w:t>
      </w:r>
      <w:r>
        <w:rPr>
          <w:spacing w:val="48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i</w:t>
      </w:r>
      <w:r>
        <w:rPr>
          <w:spacing w:val="1"/>
          <w:sz w:val="21"/>
          <w:szCs w:val="21"/>
        </w:rPr>
        <w:t>n</w:t>
      </w:r>
      <w:r>
        <w:rPr>
          <w:sz w:val="21"/>
          <w:szCs w:val="21"/>
        </w:rPr>
        <w:t>fluences</w:t>
      </w:r>
      <w:r>
        <w:rPr>
          <w:spacing w:val="46"/>
          <w:sz w:val="21"/>
          <w:szCs w:val="21"/>
        </w:rPr>
        <w:t xml:space="preserve"> </w:t>
      </w:r>
      <w:r>
        <w:rPr>
          <w:sz w:val="21"/>
          <w:szCs w:val="21"/>
        </w:rPr>
        <w:t>subsequent</w:t>
      </w:r>
      <w:r>
        <w:rPr>
          <w:spacing w:val="45"/>
          <w:sz w:val="21"/>
          <w:szCs w:val="21"/>
        </w:rPr>
        <w:t xml:space="preserve"> </w:t>
      </w:r>
      <w:r>
        <w:rPr>
          <w:sz w:val="21"/>
          <w:szCs w:val="21"/>
        </w:rPr>
        <w:t>sel</w:t>
      </w:r>
      <w:r>
        <w:rPr>
          <w:spacing w:val="-2"/>
          <w:sz w:val="21"/>
          <w:szCs w:val="21"/>
        </w:rPr>
        <w:t>f</w:t>
      </w:r>
      <w:r>
        <w:rPr>
          <w:sz w:val="21"/>
          <w:szCs w:val="21"/>
        </w:rPr>
        <w:t>-concept</w:t>
      </w:r>
      <w:r>
        <w:rPr>
          <w:spacing w:val="46"/>
          <w:sz w:val="21"/>
          <w:szCs w:val="21"/>
        </w:rPr>
        <w:t xml:space="preserve"> </w:t>
      </w:r>
      <w:r>
        <w:rPr>
          <w:sz w:val="21"/>
          <w:szCs w:val="21"/>
        </w:rPr>
        <w:t>beyond</w:t>
      </w:r>
      <w:r>
        <w:rPr>
          <w:spacing w:val="43"/>
          <w:sz w:val="21"/>
          <w:szCs w:val="21"/>
        </w:rPr>
        <w:t xml:space="preserve"> </w:t>
      </w:r>
      <w:r>
        <w:rPr>
          <w:sz w:val="21"/>
          <w:szCs w:val="21"/>
        </w:rPr>
        <w:t>t</w:t>
      </w:r>
      <w:r>
        <w:rPr>
          <w:spacing w:val="1"/>
          <w:sz w:val="21"/>
          <w:szCs w:val="21"/>
        </w:rPr>
        <w:t>h</w:t>
      </w:r>
      <w:r>
        <w:rPr>
          <w:sz w:val="21"/>
          <w:szCs w:val="21"/>
        </w:rPr>
        <w:t>e</w:t>
      </w:r>
      <w:r>
        <w:rPr>
          <w:spacing w:val="39"/>
          <w:sz w:val="21"/>
          <w:szCs w:val="21"/>
        </w:rPr>
        <w:t xml:space="preserve"> </w:t>
      </w:r>
      <w:r>
        <w:rPr>
          <w:sz w:val="21"/>
          <w:szCs w:val="21"/>
        </w:rPr>
        <w:t>eff</w:t>
      </w:r>
      <w:r>
        <w:rPr>
          <w:spacing w:val="-1"/>
          <w:sz w:val="21"/>
          <w:szCs w:val="21"/>
        </w:rPr>
        <w:t>e</w:t>
      </w:r>
      <w:r>
        <w:rPr>
          <w:sz w:val="21"/>
          <w:szCs w:val="21"/>
        </w:rPr>
        <w:t>ct</w:t>
      </w:r>
      <w:r>
        <w:rPr>
          <w:spacing w:val="41"/>
          <w:sz w:val="21"/>
          <w:szCs w:val="21"/>
        </w:rPr>
        <w:t xml:space="preserve"> </w:t>
      </w:r>
      <w:r>
        <w:rPr>
          <w:w w:val="101"/>
          <w:sz w:val="21"/>
          <w:szCs w:val="21"/>
        </w:rPr>
        <w:t xml:space="preserve">of </w:t>
      </w:r>
      <w:r>
        <w:rPr>
          <w:spacing w:val="1"/>
          <w:sz w:val="21"/>
          <w:szCs w:val="21"/>
        </w:rPr>
        <w:t>p</w:t>
      </w:r>
      <w:r>
        <w:rPr>
          <w:sz w:val="21"/>
          <w:szCs w:val="21"/>
        </w:rPr>
        <w:t>r</w:t>
      </w:r>
      <w:r>
        <w:rPr>
          <w:spacing w:val="-2"/>
          <w:sz w:val="21"/>
          <w:szCs w:val="21"/>
        </w:rPr>
        <w:t>i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>r</w:t>
      </w:r>
      <w:r>
        <w:rPr>
          <w:spacing w:val="21"/>
          <w:sz w:val="21"/>
          <w:szCs w:val="21"/>
        </w:rPr>
        <w:t xml:space="preserve"> </w:t>
      </w:r>
      <w:r>
        <w:rPr>
          <w:sz w:val="21"/>
          <w:szCs w:val="21"/>
        </w:rPr>
        <w:t>sel</w:t>
      </w:r>
      <w:r>
        <w:rPr>
          <w:spacing w:val="-2"/>
          <w:sz w:val="21"/>
          <w:szCs w:val="21"/>
        </w:rPr>
        <w:t>f</w:t>
      </w:r>
      <w:r>
        <w:rPr>
          <w:sz w:val="21"/>
          <w:szCs w:val="21"/>
        </w:rPr>
        <w:t>-</w:t>
      </w:r>
      <w:r>
        <w:rPr>
          <w:spacing w:val="-1"/>
          <w:sz w:val="21"/>
          <w:szCs w:val="21"/>
        </w:rPr>
        <w:t>c</w:t>
      </w:r>
      <w:r>
        <w:rPr>
          <w:spacing w:val="1"/>
          <w:sz w:val="21"/>
          <w:szCs w:val="21"/>
        </w:rPr>
        <w:t>on</w:t>
      </w:r>
      <w:r>
        <w:rPr>
          <w:sz w:val="21"/>
          <w:szCs w:val="21"/>
        </w:rPr>
        <w:t>cept.</w:t>
      </w:r>
      <w:r>
        <w:rPr>
          <w:spacing w:val="27"/>
          <w:sz w:val="21"/>
          <w:szCs w:val="21"/>
        </w:rPr>
        <w:t xml:space="preserve"> </w:t>
      </w:r>
      <w:r>
        <w:rPr>
          <w:spacing w:val="2"/>
          <w:sz w:val="21"/>
          <w:szCs w:val="21"/>
        </w:rPr>
        <w:t>B</w:t>
      </w:r>
      <w:r>
        <w:rPr>
          <w:sz w:val="21"/>
          <w:szCs w:val="21"/>
        </w:rPr>
        <w:t>as</w:t>
      </w:r>
      <w:r>
        <w:rPr>
          <w:spacing w:val="-1"/>
          <w:sz w:val="21"/>
          <w:szCs w:val="21"/>
        </w:rPr>
        <w:t>e</w:t>
      </w:r>
      <w:r>
        <w:rPr>
          <w:sz w:val="21"/>
          <w:szCs w:val="21"/>
        </w:rPr>
        <w:t>d</w:t>
      </w:r>
      <w:r>
        <w:rPr>
          <w:spacing w:val="22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>n</w:t>
      </w:r>
      <w:r>
        <w:rPr>
          <w:spacing w:val="19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t</w:t>
      </w:r>
      <w:r>
        <w:rPr>
          <w:spacing w:val="1"/>
          <w:sz w:val="21"/>
          <w:szCs w:val="21"/>
        </w:rPr>
        <w:t>w</w:t>
      </w:r>
      <w:r>
        <w:rPr>
          <w:sz w:val="21"/>
          <w:szCs w:val="21"/>
        </w:rPr>
        <w:t>o</w:t>
      </w:r>
      <w:r>
        <w:rPr>
          <w:spacing w:val="20"/>
          <w:sz w:val="21"/>
          <w:szCs w:val="21"/>
        </w:rPr>
        <w:t xml:space="preserve"> </w:t>
      </w:r>
      <w:r>
        <w:rPr>
          <w:sz w:val="21"/>
          <w:szCs w:val="21"/>
        </w:rPr>
        <w:t>lar</w:t>
      </w:r>
      <w:r>
        <w:rPr>
          <w:spacing w:val="1"/>
          <w:sz w:val="21"/>
          <w:szCs w:val="21"/>
        </w:rPr>
        <w:t>g</w:t>
      </w:r>
      <w:r>
        <w:rPr>
          <w:spacing w:val="-1"/>
          <w:sz w:val="21"/>
          <w:szCs w:val="21"/>
        </w:rPr>
        <w:t>e</w:t>
      </w:r>
      <w:r>
        <w:rPr>
          <w:sz w:val="21"/>
          <w:szCs w:val="21"/>
        </w:rPr>
        <w:t>,</w:t>
      </w:r>
      <w:r>
        <w:rPr>
          <w:spacing w:val="23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n</w:t>
      </w:r>
      <w:r>
        <w:rPr>
          <w:sz w:val="21"/>
          <w:szCs w:val="21"/>
        </w:rPr>
        <w:t>atio</w:t>
      </w:r>
      <w:r>
        <w:rPr>
          <w:spacing w:val="1"/>
          <w:sz w:val="21"/>
          <w:szCs w:val="21"/>
        </w:rPr>
        <w:t>na</w:t>
      </w:r>
      <w:r>
        <w:rPr>
          <w:spacing w:val="-2"/>
          <w:sz w:val="21"/>
          <w:szCs w:val="21"/>
        </w:rPr>
        <w:t>l</w:t>
      </w:r>
      <w:r>
        <w:rPr>
          <w:sz w:val="21"/>
          <w:szCs w:val="21"/>
        </w:rPr>
        <w:t>ly</w:t>
      </w:r>
      <w:r>
        <w:rPr>
          <w:spacing w:val="28"/>
          <w:sz w:val="21"/>
          <w:szCs w:val="21"/>
        </w:rPr>
        <w:t xml:space="preserve"> </w:t>
      </w:r>
      <w:r>
        <w:rPr>
          <w:sz w:val="21"/>
          <w:szCs w:val="21"/>
        </w:rPr>
        <w:t>represe</w:t>
      </w:r>
      <w:r>
        <w:rPr>
          <w:spacing w:val="1"/>
          <w:sz w:val="21"/>
          <w:szCs w:val="21"/>
        </w:rPr>
        <w:t>n</w:t>
      </w:r>
      <w:r>
        <w:rPr>
          <w:sz w:val="21"/>
          <w:szCs w:val="21"/>
        </w:rPr>
        <w:t>t</w:t>
      </w:r>
      <w:r>
        <w:rPr>
          <w:spacing w:val="1"/>
          <w:sz w:val="21"/>
          <w:szCs w:val="21"/>
        </w:rPr>
        <w:t>a</w:t>
      </w:r>
      <w:r>
        <w:rPr>
          <w:sz w:val="21"/>
          <w:szCs w:val="21"/>
        </w:rPr>
        <w:t>ti</w:t>
      </w:r>
      <w:r>
        <w:rPr>
          <w:spacing w:val="1"/>
          <w:sz w:val="21"/>
          <w:szCs w:val="21"/>
        </w:rPr>
        <w:t>v</w:t>
      </w:r>
      <w:r>
        <w:rPr>
          <w:sz w:val="21"/>
          <w:szCs w:val="21"/>
        </w:rPr>
        <w:t>e</w:t>
      </w:r>
      <w:r>
        <w:rPr>
          <w:spacing w:val="28"/>
          <w:sz w:val="21"/>
          <w:szCs w:val="21"/>
        </w:rPr>
        <w:t xml:space="preserve"> </w:t>
      </w:r>
      <w:r>
        <w:rPr>
          <w:sz w:val="21"/>
          <w:szCs w:val="21"/>
        </w:rPr>
        <w:t>sam</w:t>
      </w:r>
      <w:r>
        <w:rPr>
          <w:spacing w:val="1"/>
          <w:sz w:val="21"/>
          <w:szCs w:val="21"/>
        </w:rPr>
        <w:t>p</w:t>
      </w:r>
      <w:r>
        <w:rPr>
          <w:sz w:val="21"/>
          <w:szCs w:val="21"/>
        </w:rPr>
        <w:t>l</w:t>
      </w:r>
      <w:r>
        <w:rPr>
          <w:spacing w:val="-1"/>
          <w:sz w:val="21"/>
          <w:szCs w:val="21"/>
        </w:rPr>
        <w:t>e</w:t>
      </w:r>
      <w:r>
        <w:rPr>
          <w:sz w:val="21"/>
          <w:szCs w:val="21"/>
        </w:rPr>
        <w:t>s</w:t>
      </w:r>
      <w:r>
        <w:rPr>
          <w:spacing w:val="24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>f</w:t>
      </w:r>
      <w:r>
        <w:rPr>
          <w:spacing w:val="18"/>
          <w:sz w:val="21"/>
          <w:szCs w:val="21"/>
        </w:rPr>
        <w:t xml:space="preserve"> </w:t>
      </w:r>
      <w:r>
        <w:rPr>
          <w:sz w:val="21"/>
          <w:szCs w:val="21"/>
        </w:rPr>
        <w:t>G</w:t>
      </w:r>
      <w:r>
        <w:rPr>
          <w:spacing w:val="1"/>
          <w:sz w:val="21"/>
          <w:szCs w:val="21"/>
        </w:rPr>
        <w:t>e</w:t>
      </w:r>
      <w:r>
        <w:rPr>
          <w:sz w:val="21"/>
          <w:szCs w:val="21"/>
        </w:rPr>
        <w:t>rm</w:t>
      </w:r>
      <w:r>
        <w:rPr>
          <w:spacing w:val="-1"/>
          <w:sz w:val="21"/>
          <w:szCs w:val="21"/>
        </w:rPr>
        <w:t>a</w:t>
      </w:r>
      <w:r>
        <w:rPr>
          <w:sz w:val="21"/>
          <w:szCs w:val="21"/>
        </w:rPr>
        <w:t>n</w:t>
      </w:r>
      <w:r>
        <w:rPr>
          <w:spacing w:val="24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7</w:t>
      </w:r>
      <w:r>
        <w:rPr>
          <w:spacing w:val="-2"/>
          <w:sz w:val="21"/>
          <w:szCs w:val="21"/>
        </w:rPr>
        <w:t>t</w:t>
      </w:r>
      <w:r>
        <w:rPr>
          <w:sz w:val="21"/>
          <w:szCs w:val="21"/>
        </w:rPr>
        <w:t>h</w:t>
      </w:r>
      <w:r>
        <w:rPr>
          <w:spacing w:val="20"/>
          <w:sz w:val="21"/>
          <w:szCs w:val="21"/>
        </w:rPr>
        <w:t xml:space="preserve"> </w:t>
      </w:r>
      <w:r>
        <w:rPr>
          <w:sz w:val="21"/>
          <w:szCs w:val="21"/>
        </w:rPr>
        <w:t>Gra</w:t>
      </w:r>
      <w:r>
        <w:rPr>
          <w:spacing w:val="1"/>
          <w:sz w:val="21"/>
          <w:szCs w:val="21"/>
        </w:rPr>
        <w:t>d</w:t>
      </w:r>
      <w:r>
        <w:rPr>
          <w:sz w:val="21"/>
          <w:szCs w:val="21"/>
        </w:rPr>
        <w:t>e</w:t>
      </w:r>
      <w:r>
        <w:rPr>
          <w:spacing w:val="21"/>
          <w:sz w:val="21"/>
          <w:szCs w:val="21"/>
        </w:rPr>
        <w:t xml:space="preserve"> </w:t>
      </w:r>
      <w:r>
        <w:rPr>
          <w:sz w:val="21"/>
          <w:szCs w:val="21"/>
        </w:rPr>
        <w:t>stu</w:t>
      </w:r>
      <w:r>
        <w:rPr>
          <w:spacing w:val="1"/>
          <w:sz w:val="21"/>
          <w:szCs w:val="21"/>
        </w:rPr>
        <w:t>d</w:t>
      </w:r>
      <w:r>
        <w:rPr>
          <w:spacing w:val="-1"/>
          <w:sz w:val="21"/>
          <w:szCs w:val="21"/>
        </w:rPr>
        <w:t>e</w:t>
      </w:r>
      <w:r>
        <w:rPr>
          <w:spacing w:val="2"/>
          <w:sz w:val="21"/>
          <w:szCs w:val="21"/>
        </w:rPr>
        <w:t>n</w:t>
      </w:r>
      <w:r>
        <w:rPr>
          <w:sz w:val="21"/>
          <w:szCs w:val="21"/>
        </w:rPr>
        <w:t>ts</w:t>
      </w:r>
      <w:r>
        <w:rPr>
          <w:spacing w:val="23"/>
          <w:sz w:val="21"/>
          <w:szCs w:val="21"/>
        </w:rPr>
        <w:t xml:space="preserve"> </w:t>
      </w:r>
      <w:r>
        <w:rPr>
          <w:w w:val="101"/>
          <w:sz w:val="21"/>
          <w:szCs w:val="21"/>
        </w:rPr>
        <w:t>(St</w:t>
      </w:r>
      <w:r>
        <w:rPr>
          <w:spacing w:val="1"/>
          <w:w w:val="101"/>
          <w:sz w:val="21"/>
          <w:szCs w:val="21"/>
        </w:rPr>
        <w:t>u</w:t>
      </w:r>
      <w:r>
        <w:rPr>
          <w:spacing w:val="-2"/>
          <w:w w:val="101"/>
          <w:sz w:val="21"/>
          <w:szCs w:val="21"/>
        </w:rPr>
        <w:t>d</w:t>
      </w:r>
      <w:r>
        <w:rPr>
          <w:w w:val="101"/>
          <w:sz w:val="21"/>
          <w:szCs w:val="21"/>
        </w:rPr>
        <w:t>y</w:t>
      </w:r>
    </w:p>
    <w:p w:rsidR="00CD7812" w:rsidRDefault="00DB0D8F">
      <w:pPr>
        <w:spacing w:line="244" w:lineRule="auto"/>
        <w:ind w:left="103" w:right="80"/>
        <w:jc w:val="both"/>
        <w:rPr>
          <w:sz w:val="21"/>
          <w:szCs w:val="21"/>
        </w:rPr>
      </w:pPr>
      <w:r>
        <w:rPr>
          <w:spacing w:val="1"/>
          <w:sz w:val="21"/>
          <w:szCs w:val="21"/>
        </w:rPr>
        <w:t>1</w:t>
      </w:r>
      <w:r>
        <w:rPr>
          <w:sz w:val="21"/>
          <w:szCs w:val="21"/>
        </w:rPr>
        <w:t>:</w:t>
      </w:r>
      <w:r>
        <w:rPr>
          <w:spacing w:val="8"/>
          <w:sz w:val="21"/>
          <w:szCs w:val="21"/>
        </w:rPr>
        <w:t xml:space="preserve"> </w:t>
      </w:r>
      <w:r>
        <w:rPr>
          <w:i/>
          <w:spacing w:val="-1"/>
          <w:sz w:val="21"/>
          <w:szCs w:val="21"/>
        </w:rPr>
        <w:t>N</w:t>
      </w:r>
      <w:r>
        <w:rPr>
          <w:sz w:val="21"/>
          <w:szCs w:val="21"/>
        </w:rPr>
        <w:t>=</w:t>
      </w:r>
      <w:r>
        <w:rPr>
          <w:spacing w:val="9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5</w:t>
      </w:r>
      <w:r>
        <w:rPr>
          <w:spacing w:val="-1"/>
          <w:sz w:val="21"/>
          <w:szCs w:val="21"/>
        </w:rPr>
        <w:t>,</w:t>
      </w:r>
      <w:r>
        <w:rPr>
          <w:spacing w:val="1"/>
          <w:sz w:val="21"/>
          <w:szCs w:val="21"/>
        </w:rPr>
        <w:t>6</w:t>
      </w:r>
      <w:r>
        <w:rPr>
          <w:sz w:val="21"/>
          <w:szCs w:val="21"/>
        </w:rPr>
        <w:t>4</w:t>
      </w:r>
      <w:r>
        <w:rPr>
          <w:spacing w:val="1"/>
          <w:sz w:val="21"/>
          <w:szCs w:val="21"/>
        </w:rPr>
        <w:t>9</w:t>
      </w:r>
      <w:r>
        <w:rPr>
          <w:sz w:val="21"/>
          <w:szCs w:val="21"/>
        </w:rPr>
        <w:t>;</w:t>
      </w:r>
      <w:r>
        <w:rPr>
          <w:spacing w:val="10"/>
          <w:sz w:val="21"/>
          <w:szCs w:val="21"/>
        </w:rPr>
        <w:t xml:space="preserve"> </w:t>
      </w:r>
      <w:r>
        <w:rPr>
          <w:sz w:val="21"/>
          <w:szCs w:val="21"/>
        </w:rPr>
        <w:t>Study</w:t>
      </w:r>
      <w:r>
        <w:rPr>
          <w:spacing w:val="14"/>
          <w:sz w:val="21"/>
          <w:szCs w:val="21"/>
        </w:rPr>
        <w:t xml:space="preserve"> </w:t>
      </w:r>
      <w:r>
        <w:rPr>
          <w:sz w:val="21"/>
          <w:szCs w:val="21"/>
        </w:rPr>
        <w:t>2:</w:t>
      </w:r>
      <w:r>
        <w:rPr>
          <w:spacing w:val="9"/>
          <w:sz w:val="21"/>
          <w:szCs w:val="21"/>
        </w:rPr>
        <w:t xml:space="preserve"> </w:t>
      </w:r>
      <w:r>
        <w:rPr>
          <w:i/>
          <w:spacing w:val="-1"/>
          <w:sz w:val="21"/>
          <w:szCs w:val="21"/>
        </w:rPr>
        <w:t>N</w:t>
      </w:r>
      <w:r>
        <w:rPr>
          <w:sz w:val="21"/>
          <w:szCs w:val="21"/>
        </w:rPr>
        <w:t>=</w:t>
      </w:r>
      <w:r>
        <w:rPr>
          <w:spacing w:val="11"/>
          <w:sz w:val="21"/>
          <w:szCs w:val="21"/>
        </w:rPr>
        <w:t xml:space="preserve"> </w:t>
      </w:r>
      <w:r>
        <w:rPr>
          <w:sz w:val="21"/>
          <w:szCs w:val="21"/>
        </w:rPr>
        <w:t>2,</w:t>
      </w:r>
      <w:r>
        <w:rPr>
          <w:spacing w:val="1"/>
          <w:sz w:val="21"/>
          <w:szCs w:val="21"/>
        </w:rPr>
        <w:t>2</w:t>
      </w:r>
      <w:r>
        <w:rPr>
          <w:spacing w:val="-1"/>
          <w:sz w:val="21"/>
          <w:szCs w:val="21"/>
        </w:rPr>
        <w:t>6</w:t>
      </w:r>
      <w:r>
        <w:rPr>
          <w:spacing w:val="1"/>
          <w:sz w:val="21"/>
          <w:szCs w:val="21"/>
        </w:rPr>
        <w:t>4</w:t>
      </w:r>
      <w:r>
        <w:rPr>
          <w:sz w:val="21"/>
          <w:szCs w:val="21"/>
        </w:rPr>
        <w:t>),</w:t>
      </w:r>
      <w:r>
        <w:rPr>
          <w:spacing w:val="11"/>
          <w:sz w:val="21"/>
          <w:szCs w:val="21"/>
        </w:rPr>
        <w:t xml:space="preserve"> </w:t>
      </w:r>
      <w:r>
        <w:rPr>
          <w:spacing w:val="2"/>
          <w:sz w:val="21"/>
          <w:szCs w:val="21"/>
        </w:rPr>
        <w:t>w</w:t>
      </w:r>
      <w:r>
        <w:rPr>
          <w:sz w:val="21"/>
          <w:szCs w:val="21"/>
        </w:rPr>
        <w:t>e</w:t>
      </w:r>
      <w:r>
        <w:rPr>
          <w:spacing w:val="8"/>
          <w:sz w:val="21"/>
          <w:szCs w:val="21"/>
        </w:rPr>
        <w:t xml:space="preserve"> </w:t>
      </w:r>
      <w:r>
        <w:rPr>
          <w:sz w:val="21"/>
          <w:szCs w:val="21"/>
        </w:rPr>
        <w:t>e</w:t>
      </w:r>
      <w:r>
        <w:rPr>
          <w:spacing w:val="-1"/>
          <w:sz w:val="21"/>
          <w:szCs w:val="21"/>
        </w:rPr>
        <w:t>x</w:t>
      </w:r>
      <w:r>
        <w:rPr>
          <w:spacing w:val="1"/>
          <w:sz w:val="21"/>
          <w:szCs w:val="21"/>
        </w:rPr>
        <w:t>p</w:t>
      </w:r>
      <w:r>
        <w:rPr>
          <w:spacing w:val="-1"/>
          <w:sz w:val="21"/>
          <w:szCs w:val="21"/>
        </w:rPr>
        <w:t>a</w:t>
      </w:r>
      <w:r>
        <w:rPr>
          <w:spacing w:val="1"/>
          <w:sz w:val="21"/>
          <w:szCs w:val="21"/>
        </w:rPr>
        <w:t>n</w:t>
      </w:r>
      <w:r>
        <w:rPr>
          <w:sz w:val="21"/>
          <w:szCs w:val="21"/>
        </w:rPr>
        <w:t>d</w:t>
      </w:r>
      <w:r>
        <w:rPr>
          <w:spacing w:val="14"/>
          <w:sz w:val="21"/>
          <w:szCs w:val="21"/>
        </w:rPr>
        <w:t xml:space="preserve"> </w:t>
      </w:r>
      <w:r>
        <w:rPr>
          <w:sz w:val="21"/>
          <w:szCs w:val="21"/>
        </w:rPr>
        <w:t>this</w:t>
      </w:r>
      <w:r>
        <w:rPr>
          <w:spacing w:val="10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d</w:t>
      </w:r>
      <w:r>
        <w:rPr>
          <w:sz w:val="21"/>
          <w:szCs w:val="21"/>
        </w:rPr>
        <w:t>esi</w:t>
      </w:r>
      <w:r>
        <w:rPr>
          <w:spacing w:val="1"/>
          <w:sz w:val="21"/>
          <w:szCs w:val="21"/>
        </w:rPr>
        <w:t>g</w:t>
      </w:r>
      <w:r>
        <w:rPr>
          <w:sz w:val="21"/>
          <w:szCs w:val="21"/>
        </w:rPr>
        <w:t>n</w:t>
      </w:r>
      <w:r>
        <w:rPr>
          <w:spacing w:val="13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t</w:t>
      </w:r>
      <w:r>
        <w:rPr>
          <w:sz w:val="21"/>
          <w:szCs w:val="21"/>
        </w:rPr>
        <w:t>o</w:t>
      </w:r>
      <w:r>
        <w:rPr>
          <w:spacing w:val="10"/>
          <w:sz w:val="21"/>
          <w:szCs w:val="21"/>
        </w:rPr>
        <w:t xml:space="preserve"> </w:t>
      </w:r>
      <w:r>
        <w:rPr>
          <w:sz w:val="21"/>
          <w:szCs w:val="21"/>
        </w:rPr>
        <w:t>i</w:t>
      </w:r>
      <w:r>
        <w:rPr>
          <w:spacing w:val="1"/>
          <w:sz w:val="21"/>
          <w:szCs w:val="21"/>
        </w:rPr>
        <w:t>n</w:t>
      </w:r>
      <w:r>
        <w:rPr>
          <w:spacing w:val="-1"/>
          <w:sz w:val="21"/>
          <w:szCs w:val="21"/>
        </w:rPr>
        <w:t>c</w:t>
      </w:r>
      <w:r>
        <w:rPr>
          <w:sz w:val="21"/>
          <w:szCs w:val="21"/>
        </w:rPr>
        <w:t>lu</w:t>
      </w:r>
      <w:r>
        <w:rPr>
          <w:spacing w:val="1"/>
          <w:sz w:val="21"/>
          <w:szCs w:val="21"/>
        </w:rPr>
        <w:t>d</w:t>
      </w:r>
      <w:r>
        <w:rPr>
          <w:sz w:val="21"/>
          <w:szCs w:val="21"/>
        </w:rPr>
        <w:t>e</w:t>
      </w:r>
      <w:r>
        <w:rPr>
          <w:spacing w:val="12"/>
          <w:sz w:val="21"/>
          <w:szCs w:val="21"/>
        </w:rPr>
        <w:t xml:space="preserve"> </w:t>
      </w:r>
      <w:r>
        <w:rPr>
          <w:sz w:val="21"/>
          <w:szCs w:val="21"/>
        </w:rPr>
        <w:t>acad</w:t>
      </w:r>
      <w:r>
        <w:rPr>
          <w:spacing w:val="3"/>
          <w:sz w:val="21"/>
          <w:szCs w:val="21"/>
        </w:rPr>
        <w:t>e</w:t>
      </w:r>
      <w:r>
        <w:rPr>
          <w:spacing w:val="-2"/>
          <w:sz w:val="21"/>
          <w:szCs w:val="21"/>
        </w:rPr>
        <w:t>m</w:t>
      </w:r>
      <w:r>
        <w:rPr>
          <w:sz w:val="21"/>
          <w:szCs w:val="21"/>
        </w:rPr>
        <w:t>ic</w:t>
      </w:r>
      <w:r>
        <w:rPr>
          <w:spacing w:val="16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i</w:t>
      </w:r>
      <w:r>
        <w:rPr>
          <w:spacing w:val="2"/>
          <w:sz w:val="21"/>
          <w:szCs w:val="21"/>
        </w:rPr>
        <w:t>n</w:t>
      </w:r>
      <w:r>
        <w:rPr>
          <w:sz w:val="21"/>
          <w:szCs w:val="21"/>
        </w:rPr>
        <w:t>ter</w:t>
      </w:r>
      <w:r>
        <w:rPr>
          <w:spacing w:val="-1"/>
          <w:sz w:val="21"/>
          <w:szCs w:val="21"/>
        </w:rPr>
        <w:t>e</w:t>
      </w:r>
      <w:r>
        <w:rPr>
          <w:sz w:val="21"/>
          <w:szCs w:val="21"/>
        </w:rPr>
        <w:t>st</w:t>
      </w:r>
      <w:r>
        <w:rPr>
          <w:spacing w:val="14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a</w:t>
      </w:r>
      <w:r>
        <w:rPr>
          <w:spacing w:val="1"/>
          <w:sz w:val="21"/>
          <w:szCs w:val="21"/>
        </w:rPr>
        <w:t>n</w:t>
      </w:r>
      <w:r>
        <w:rPr>
          <w:sz w:val="21"/>
          <w:szCs w:val="21"/>
        </w:rPr>
        <w:t>d</w:t>
      </w:r>
      <w:r>
        <w:rPr>
          <w:spacing w:val="11"/>
          <w:sz w:val="21"/>
          <w:szCs w:val="21"/>
        </w:rPr>
        <w:t xml:space="preserve"> </w:t>
      </w:r>
      <w:r>
        <w:rPr>
          <w:sz w:val="21"/>
          <w:szCs w:val="21"/>
        </w:rPr>
        <w:t>two</w:t>
      </w:r>
      <w:r>
        <w:rPr>
          <w:spacing w:val="9"/>
          <w:sz w:val="21"/>
          <w:szCs w:val="21"/>
        </w:rPr>
        <w:t xml:space="preserve"> </w:t>
      </w:r>
      <w:r>
        <w:rPr>
          <w:sz w:val="21"/>
          <w:szCs w:val="21"/>
        </w:rPr>
        <w:t>differe</w:t>
      </w:r>
      <w:r>
        <w:rPr>
          <w:spacing w:val="2"/>
          <w:sz w:val="21"/>
          <w:szCs w:val="21"/>
        </w:rPr>
        <w:t>n</w:t>
      </w:r>
      <w:r>
        <w:rPr>
          <w:sz w:val="21"/>
          <w:szCs w:val="21"/>
        </w:rPr>
        <w:t>t</w:t>
      </w:r>
      <w:r>
        <w:rPr>
          <w:spacing w:val="14"/>
          <w:sz w:val="21"/>
          <w:szCs w:val="21"/>
        </w:rPr>
        <w:t xml:space="preserve"> </w:t>
      </w:r>
      <w:r>
        <w:rPr>
          <w:spacing w:val="-2"/>
          <w:w w:val="101"/>
          <w:sz w:val="21"/>
          <w:szCs w:val="21"/>
        </w:rPr>
        <w:t>m</w:t>
      </w:r>
      <w:r>
        <w:rPr>
          <w:spacing w:val="1"/>
          <w:w w:val="101"/>
          <w:sz w:val="21"/>
          <w:szCs w:val="21"/>
        </w:rPr>
        <w:t>ea</w:t>
      </w:r>
      <w:r>
        <w:rPr>
          <w:w w:val="101"/>
          <w:sz w:val="21"/>
          <w:szCs w:val="21"/>
        </w:rPr>
        <w:t>sur</w:t>
      </w:r>
      <w:r>
        <w:rPr>
          <w:spacing w:val="-1"/>
          <w:w w:val="101"/>
          <w:sz w:val="21"/>
          <w:szCs w:val="21"/>
        </w:rPr>
        <w:t>e</w:t>
      </w:r>
      <w:r>
        <w:rPr>
          <w:w w:val="101"/>
          <w:sz w:val="21"/>
          <w:szCs w:val="21"/>
        </w:rPr>
        <w:t xml:space="preserve">s 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 xml:space="preserve">f </w:t>
      </w:r>
      <w:r>
        <w:rPr>
          <w:spacing w:val="1"/>
          <w:sz w:val="21"/>
          <w:szCs w:val="21"/>
        </w:rPr>
        <w:t>a</w:t>
      </w:r>
      <w:r>
        <w:rPr>
          <w:sz w:val="21"/>
          <w:szCs w:val="21"/>
        </w:rPr>
        <w:t>chiev</w:t>
      </w:r>
      <w:r>
        <w:rPr>
          <w:spacing w:val="1"/>
          <w:sz w:val="21"/>
          <w:szCs w:val="21"/>
        </w:rPr>
        <w:t>e</w:t>
      </w:r>
      <w:r>
        <w:rPr>
          <w:spacing w:val="-2"/>
          <w:sz w:val="21"/>
          <w:szCs w:val="21"/>
        </w:rPr>
        <w:t>m</w:t>
      </w:r>
      <w:r>
        <w:rPr>
          <w:spacing w:val="2"/>
          <w:sz w:val="21"/>
          <w:szCs w:val="21"/>
        </w:rPr>
        <w:t>e</w:t>
      </w:r>
      <w:r>
        <w:rPr>
          <w:sz w:val="21"/>
          <w:szCs w:val="21"/>
        </w:rPr>
        <w:t>nt</w:t>
      </w:r>
      <w:r>
        <w:rPr>
          <w:spacing w:val="10"/>
          <w:sz w:val="21"/>
          <w:szCs w:val="21"/>
        </w:rPr>
        <w:t xml:space="preserve"> </w:t>
      </w:r>
      <w:r>
        <w:rPr>
          <w:sz w:val="21"/>
          <w:szCs w:val="21"/>
        </w:rPr>
        <w:t>(s</w:t>
      </w:r>
      <w:r>
        <w:rPr>
          <w:spacing w:val="-1"/>
          <w:sz w:val="21"/>
          <w:szCs w:val="21"/>
        </w:rPr>
        <w:t>c</w:t>
      </w:r>
      <w:r>
        <w:rPr>
          <w:spacing w:val="1"/>
          <w:sz w:val="21"/>
          <w:szCs w:val="21"/>
        </w:rPr>
        <w:t>h</w:t>
      </w:r>
      <w:r>
        <w:rPr>
          <w:sz w:val="21"/>
          <w:szCs w:val="21"/>
        </w:rPr>
        <w:t>o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>l</w:t>
      </w:r>
      <w:r>
        <w:rPr>
          <w:spacing w:val="5"/>
          <w:sz w:val="21"/>
          <w:szCs w:val="21"/>
        </w:rPr>
        <w:t xml:space="preserve"> </w:t>
      </w:r>
      <w:r>
        <w:rPr>
          <w:sz w:val="21"/>
          <w:szCs w:val="21"/>
        </w:rPr>
        <w:t>g</w:t>
      </w:r>
      <w:r>
        <w:rPr>
          <w:spacing w:val="2"/>
          <w:sz w:val="21"/>
          <w:szCs w:val="21"/>
        </w:rPr>
        <w:t>r</w:t>
      </w:r>
      <w:r>
        <w:rPr>
          <w:sz w:val="21"/>
          <w:szCs w:val="21"/>
        </w:rPr>
        <w:t>ades</w:t>
      </w:r>
      <w:r>
        <w:rPr>
          <w:spacing w:val="6"/>
          <w:sz w:val="21"/>
          <w:szCs w:val="21"/>
        </w:rPr>
        <w:t xml:space="preserve"> </w:t>
      </w:r>
      <w:r>
        <w:rPr>
          <w:sz w:val="21"/>
          <w:szCs w:val="21"/>
        </w:rPr>
        <w:t>a</w:t>
      </w:r>
      <w:r>
        <w:rPr>
          <w:spacing w:val="1"/>
          <w:sz w:val="21"/>
          <w:szCs w:val="21"/>
        </w:rPr>
        <w:t>n</w:t>
      </w:r>
      <w:r>
        <w:rPr>
          <w:sz w:val="21"/>
          <w:szCs w:val="21"/>
        </w:rPr>
        <w:t>d</w:t>
      </w:r>
      <w:r>
        <w:rPr>
          <w:spacing w:val="2"/>
          <w:sz w:val="21"/>
          <w:szCs w:val="21"/>
        </w:rPr>
        <w:t xml:space="preserve"> </w:t>
      </w:r>
      <w:r>
        <w:rPr>
          <w:sz w:val="21"/>
          <w:szCs w:val="21"/>
        </w:rPr>
        <w:t>sta</w:t>
      </w:r>
      <w:r>
        <w:rPr>
          <w:spacing w:val="1"/>
          <w:sz w:val="21"/>
          <w:szCs w:val="21"/>
        </w:rPr>
        <w:t>nd</w:t>
      </w:r>
      <w:r>
        <w:rPr>
          <w:sz w:val="21"/>
          <w:szCs w:val="21"/>
        </w:rPr>
        <w:t>ardized</w:t>
      </w:r>
      <w:r>
        <w:rPr>
          <w:spacing w:val="11"/>
          <w:sz w:val="21"/>
          <w:szCs w:val="21"/>
        </w:rPr>
        <w:t xml:space="preserve"> </w:t>
      </w:r>
      <w:r>
        <w:rPr>
          <w:sz w:val="21"/>
          <w:szCs w:val="21"/>
        </w:rPr>
        <w:t>test</w:t>
      </w:r>
      <w:r>
        <w:rPr>
          <w:spacing w:val="3"/>
          <w:sz w:val="21"/>
          <w:szCs w:val="21"/>
        </w:rPr>
        <w:t xml:space="preserve"> </w:t>
      </w:r>
      <w:r>
        <w:rPr>
          <w:sz w:val="21"/>
          <w:szCs w:val="21"/>
        </w:rPr>
        <w:t>scor</w:t>
      </w:r>
      <w:r>
        <w:rPr>
          <w:spacing w:val="-1"/>
          <w:sz w:val="21"/>
          <w:szCs w:val="21"/>
        </w:rPr>
        <w:t>e</w:t>
      </w:r>
      <w:r>
        <w:rPr>
          <w:spacing w:val="-2"/>
          <w:sz w:val="21"/>
          <w:szCs w:val="21"/>
        </w:rPr>
        <w:t>s</w:t>
      </w:r>
      <w:r>
        <w:rPr>
          <w:sz w:val="21"/>
          <w:szCs w:val="21"/>
        </w:rPr>
        <w:t>)</w:t>
      </w:r>
      <w:r>
        <w:rPr>
          <w:spacing w:val="7"/>
          <w:sz w:val="21"/>
          <w:szCs w:val="21"/>
        </w:rPr>
        <w:t xml:space="preserve"> </w:t>
      </w:r>
      <w:r>
        <w:rPr>
          <w:sz w:val="21"/>
          <w:szCs w:val="21"/>
        </w:rPr>
        <w:t>as</w:t>
      </w:r>
      <w:r>
        <w:rPr>
          <w:spacing w:val="1"/>
          <w:sz w:val="21"/>
          <w:szCs w:val="21"/>
        </w:rPr>
        <w:t xml:space="preserve"> </w:t>
      </w:r>
      <w:r>
        <w:rPr>
          <w:spacing w:val="2"/>
          <w:sz w:val="21"/>
          <w:szCs w:val="21"/>
        </w:rPr>
        <w:t>w</w:t>
      </w:r>
      <w:r>
        <w:rPr>
          <w:sz w:val="21"/>
          <w:szCs w:val="21"/>
        </w:rPr>
        <w:t>ell</w:t>
      </w:r>
      <w:r>
        <w:rPr>
          <w:spacing w:val="4"/>
          <w:sz w:val="21"/>
          <w:szCs w:val="21"/>
        </w:rPr>
        <w:t xml:space="preserve"> </w:t>
      </w:r>
      <w:r>
        <w:rPr>
          <w:sz w:val="21"/>
          <w:szCs w:val="21"/>
        </w:rPr>
        <w:t>as</w:t>
      </w:r>
      <w:r>
        <w:rPr>
          <w:spacing w:val="4"/>
          <w:sz w:val="21"/>
          <w:szCs w:val="21"/>
        </w:rPr>
        <w:t xml:space="preserve"> </w:t>
      </w:r>
      <w:r>
        <w:rPr>
          <w:sz w:val="21"/>
          <w:szCs w:val="21"/>
        </w:rPr>
        <w:t>sel</w:t>
      </w:r>
      <w:r>
        <w:rPr>
          <w:spacing w:val="-1"/>
          <w:sz w:val="21"/>
          <w:szCs w:val="21"/>
        </w:rPr>
        <w:t>f</w:t>
      </w:r>
      <w:r>
        <w:rPr>
          <w:spacing w:val="2"/>
          <w:sz w:val="21"/>
          <w:szCs w:val="21"/>
        </w:rPr>
        <w:t>-</w:t>
      </w:r>
      <w:r>
        <w:rPr>
          <w:spacing w:val="-1"/>
          <w:sz w:val="21"/>
          <w:szCs w:val="21"/>
        </w:rPr>
        <w:t>c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>ncept.</w:t>
      </w:r>
      <w:r>
        <w:rPr>
          <w:spacing w:val="12"/>
          <w:sz w:val="21"/>
          <w:szCs w:val="21"/>
        </w:rPr>
        <w:t xml:space="preserve"> </w:t>
      </w:r>
      <w:r>
        <w:rPr>
          <w:sz w:val="21"/>
          <w:szCs w:val="21"/>
        </w:rPr>
        <w:t>Exten</w:t>
      </w:r>
      <w:r>
        <w:rPr>
          <w:spacing w:val="1"/>
          <w:sz w:val="21"/>
          <w:szCs w:val="21"/>
        </w:rPr>
        <w:t>d</w:t>
      </w:r>
      <w:r>
        <w:rPr>
          <w:sz w:val="21"/>
          <w:szCs w:val="21"/>
        </w:rPr>
        <w:t>i</w:t>
      </w:r>
      <w:r>
        <w:rPr>
          <w:spacing w:val="1"/>
          <w:sz w:val="21"/>
          <w:szCs w:val="21"/>
        </w:rPr>
        <w:t>n</w:t>
      </w:r>
      <w:r>
        <w:rPr>
          <w:sz w:val="21"/>
          <w:szCs w:val="21"/>
        </w:rPr>
        <w:t>g</w:t>
      </w:r>
      <w:r>
        <w:rPr>
          <w:spacing w:val="9"/>
          <w:sz w:val="21"/>
          <w:szCs w:val="21"/>
        </w:rPr>
        <w:t xml:space="preserve"> </w:t>
      </w:r>
      <w:r>
        <w:rPr>
          <w:sz w:val="21"/>
          <w:szCs w:val="21"/>
        </w:rPr>
        <w:t>pr</w:t>
      </w:r>
      <w:r>
        <w:rPr>
          <w:spacing w:val="-1"/>
          <w:sz w:val="21"/>
          <w:szCs w:val="21"/>
        </w:rPr>
        <w:t>e</w:t>
      </w:r>
      <w:r>
        <w:rPr>
          <w:spacing w:val="1"/>
          <w:sz w:val="21"/>
          <w:szCs w:val="21"/>
        </w:rPr>
        <w:t>v</w:t>
      </w:r>
      <w:r>
        <w:rPr>
          <w:spacing w:val="-2"/>
          <w:sz w:val="21"/>
          <w:szCs w:val="21"/>
        </w:rPr>
        <w:t>i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>us</w:t>
      </w:r>
      <w:r>
        <w:rPr>
          <w:spacing w:val="7"/>
          <w:sz w:val="21"/>
          <w:szCs w:val="21"/>
        </w:rPr>
        <w:t xml:space="preserve"> </w:t>
      </w:r>
      <w:r>
        <w:rPr>
          <w:w w:val="101"/>
          <w:sz w:val="21"/>
          <w:szCs w:val="21"/>
        </w:rPr>
        <w:t>res</w:t>
      </w:r>
      <w:r>
        <w:rPr>
          <w:spacing w:val="1"/>
          <w:w w:val="101"/>
          <w:sz w:val="21"/>
          <w:szCs w:val="21"/>
        </w:rPr>
        <w:t>u</w:t>
      </w:r>
      <w:r>
        <w:rPr>
          <w:w w:val="101"/>
          <w:sz w:val="21"/>
          <w:szCs w:val="21"/>
        </w:rPr>
        <w:t xml:space="preserve">lts, </w:t>
      </w:r>
      <w:r>
        <w:rPr>
          <w:spacing w:val="1"/>
          <w:sz w:val="21"/>
          <w:szCs w:val="21"/>
        </w:rPr>
        <w:t>p</w:t>
      </w:r>
      <w:r>
        <w:rPr>
          <w:sz w:val="21"/>
          <w:szCs w:val="21"/>
        </w:rPr>
        <w:t>r</w:t>
      </w:r>
      <w:r>
        <w:rPr>
          <w:spacing w:val="-2"/>
          <w:sz w:val="21"/>
          <w:szCs w:val="21"/>
        </w:rPr>
        <w:t>i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>r</w:t>
      </w:r>
      <w:r>
        <w:rPr>
          <w:spacing w:val="4"/>
          <w:sz w:val="21"/>
          <w:szCs w:val="21"/>
        </w:rPr>
        <w:t xml:space="preserve"> </w:t>
      </w:r>
      <w:r>
        <w:rPr>
          <w:sz w:val="21"/>
          <w:szCs w:val="21"/>
        </w:rPr>
        <w:t>s</w:t>
      </w:r>
      <w:r>
        <w:rPr>
          <w:spacing w:val="1"/>
          <w:sz w:val="21"/>
          <w:szCs w:val="21"/>
        </w:rPr>
        <w:t>e</w:t>
      </w:r>
      <w:r>
        <w:rPr>
          <w:sz w:val="21"/>
          <w:szCs w:val="21"/>
        </w:rPr>
        <w:t>l</w:t>
      </w:r>
      <w:r>
        <w:rPr>
          <w:spacing w:val="-1"/>
          <w:sz w:val="21"/>
          <w:szCs w:val="21"/>
        </w:rPr>
        <w:t>f</w:t>
      </w:r>
      <w:r>
        <w:rPr>
          <w:sz w:val="21"/>
          <w:szCs w:val="21"/>
        </w:rPr>
        <w:t>-c</w:t>
      </w:r>
      <w:r>
        <w:rPr>
          <w:spacing w:val="2"/>
          <w:sz w:val="21"/>
          <w:szCs w:val="21"/>
        </w:rPr>
        <w:t>o</w:t>
      </w:r>
      <w:r>
        <w:rPr>
          <w:sz w:val="21"/>
          <w:szCs w:val="21"/>
        </w:rPr>
        <w:t>ncept</w:t>
      </w:r>
      <w:r>
        <w:rPr>
          <w:spacing w:val="11"/>
          <w:sz w:val="21"/>
          <w:szCs w:val="21"/>
        </w:rPr>
        <w:t xml:space="preserve"> </w:t>
      </w:r>
      <w:r>
        <w:rPr>
          <w:sz w:val="21"/>
          <w:szCs w:val="21"/>
        </w:rPr>
        <w:t>s</w:t>
      </w:r>
      <w:r>
        <w:rPr>
          <w:spacing w:val="-2"/>
          <w:sz w:val="21"/>
          <w:szCs w:val="21"/>
        </w:rPr>
        <w:t>i</w:t>
      </w:r>
      <w:r>
        <w:rPr>
          <w:spacing w:val="1"/>
          <w:sz w:val="21"/>
          <w:szCs w:val="21"/>
        </w:rPr>
        <w:t>g</w:t>
      </w:r>
      <w:r>
        <w:rPr>
          <w:sz w:val="21"/>
          <w:szCs w:val="21"/>
        </w:rPr>
        <w:t>nific</w:t>
      </w:r>
      <w:r>
        <w:rPr>
          <w:spacing w:val="-1"/>
          <w:sz w:val="21"/>
          <w:szCs w:val="21"/>
        </w:rPr>
        <w:t>a</w:t>
      </w:r>
      <w:r>
        <w:rPr>
          <w:spacing w:val="1"/>
          <w:sz w:val="21"/>
          <w:szCs w:val="21"/>
        </w:rPr>
        <w:t>n</w:t>
      </w:r>
      <w:r>
        <w:rPr>
          <w:sz w:val="21"/>
          <w:szCs w:val="21"/>
        </w:rPr>
        <w:t>tly</w:t>
      </w:r>
      <w:r>
        <w:rPr>
          <w:spacing w:val="14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i</w:t>
      </w:r>
      <w:r>
        <w:rPr>
          <w:spacing w:val="1"/>
          <w:sz w:val="21"/>
          <w:szCs w:val="21"/>
        </w:rPr>
        <w:t>n</w:t>
      </w:r>
      <w:r>
        <w:rPr>
          <w:spacing w:val="-2"/>
          <w:sz w:val="21"/>
          <w:szCs w:val="21"/>
        </w:rPr>
        <w:t>f</w:t>
      </w:r>
      <w:r>
        <w:rPr>
          <w:sz w:val="21"/>
          <w:szCs w:val="21"/>
        </w:rPr>
        <w:t>lu</w:t>
      </w:r>
      <w:r>
        <w:rPr>
          <w:spacing w:val="1"/>
          <w:sz w:val="21"/>
          <w:szCs w:val="21"/>
        </w:rPr>
        <w:t>e</w:t>
      </w:r>
      <w:r>
        <w:rPr>
          <w:sz w:val="21"/>
          <w:szCs w:val="21"/>
        </w:rPr>
        <w:t>nced</w:t>
      </w:r>
      <w:r>
        <w:rPr>
          <w:spacing w:val="9"/>
          <w:sz w:val="21"/>
          <w:szCs w:val="21"/>
        </w:rPr>
        <w:t xml:space="preserve"> </w:t>
      </w:r>
      <w:r>
        <w:rPr>
          <w:sz w:val="21"/>
          <w:szCs w:val="21"/>
        </w:rPr>
        <w:t>s</w:t>
      </w:r>
      <w:r>
        <w:rPr>
          <w:spacing w:val="1"/>
          <w:sz w:val="21"/>
          <w:szCs w:val="21"/>
        </w:rPr>
        <w:t>u</w:t>
      </w:r>
      <w:r>
        <w:rPr>
          <w:sz w:val="21"/>
          <w:szCs w:val="21"/>
        </w:rPr>
        <w:t>bse</w:t>
      </w:r>
      <w:r>
        <w:rPr>
          <w:spacing w:val="1"/>
          <w:sz w:val="21"/>
          <w:szCs w:val="21"/>
        </w:rPr>
        <w:t>q</w:t>
      </w:r>
      <w:r>
        <w:rPr>
          <w:sz w:val="21"/>
          <w:szCs w:val="21"/>
        </w:rPr>
        <w:t>uent</w:t>
      </w:r>
      <w:r>
        <w:rPr>
          <w:spacing w:val="11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m</w:t>
      </w:r>
      <w:r>
        <w:rPr>
          <w:spacing w:val="1"/>
          <w:sz w:val="21"/>
          <w:szCs w:val="21"/>
        </w:rPr>
        <w:t>e</w:t>
      </w:r>
      <w:r>
        <w:rPr>
          <w:sz w:val="21"/>
          <w:szCs w:val="21"/>
        </w:rPr>
        <w:t>asures</w:t>
      </w:r>
      <w:r>
        <w:rPr>
          <w:spacing w:val="8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>f a</w:t>
      </w:r>
      <w:r>
        <w:rPr>
          <w:spacing w:val="1"/>
          <w:sz w:val="21"/>
          <w:szCs w:val="21"/>
        </w:rPr>
        <w:t>c</w:t>
      </w:r>
      <w:r>
        <w:rPr>
          <w:sz w:val="21"/>
          <w:szCs w:val="21"/>
        </w:rPr>
        <w:t>ad</w:t>
      </w:r>
      <w:r>
        <w:rPr>
          <w:spacing w:val="1"/>
          <w:sz w:val="21"/>
          <w:szCs w:val="21"/>
        </w:rPr>
        <w:t>e</w:t>
      </w:r>
      <w:r>
        <w:rPr>
          <w:sz w:val="21"/>
          <w:szCs w:val="21"/>
        </w:rPr>
        <w:t>mic</w:t>
      </w:r>
      <w:r>
        <w:rPr>
          <w:spacing w:val="8"/>
          <w:sz w:val="21"/>
          <w:szCs w:val="21"/>
        </w:rPr>
        <w:t xml:space="preserve"> </w:t>
      </w:r>
      <w:r>
        <w:rPr>
          <w:sz w:val="21"/>
          <w:szCs w:val="21"/>
        </w:rPr>
        <w:t>i</w:t>
      </w:r>
      <w:r>
        <w:rPr>
          <w:spacing w:val="1"/>
          <w:sz w:val="21"/>
          <w:szCs w:val="21"/>
        </w:rPr>
        <w:t>n</w:t>
      </w:r>
      <w:r>
        <w:rPr>
          <w:sz w:val="21"/>
          <w:szCs w:val="21"/>
        </w:rPr>
        <w:t>teres</w:t>
      </w:r>
      <w:r>
        <w:rPr>
          <w:spacing w:val="-2"/>
          <w:sz w:val="21"/>
          <w:szCs w:val="21"/>
        </w:rPr>
        <w:t>t</w:t>
      </w:r>
      <w:r>
        <w:rPr>
          <w:sz w:val="21"/>
          <w:szCs w:val="21"/>
        </w:rPr>
        <w:t>,</w:t>
      </w:r>
      <w:r>
        <w:rPr>
          <w:spacing w:val="9"/>
          <w:sz w:val="21"/>
          <w:szCs w:val="21"/>
        </w:rPr>
        <w:t xml:space="preserve"> </w:t>
      </w:r>
      <w:r>
        <w:rPr>
          <w:sz w:val="21"/>
          <w:szCs w:val="21"/>
        </w:rPr>
        <w:t>sch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>ol</w:t>
      </w:r>
      <w:r>
        <w:rPr>
          <w:spacing w:val="6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g</w:t>
      </w:r>
      <w:r>
        <w:rPr>
          <w:sz w:val="21"/>
          <w:szCs w:val="21"/>
        </w:rPr>
        <w:t>rades,</w:t>
      </w:r>
      <w:r>
        <w:rPr>
          <w:spacing w:val="6"/>
          <w:sz w:val="21"/>
          <w:szCs w:val="21"/>
        </w:rPr>
        <w:t xml:space="preserve"> </w:t>
      </w:r>
      <w:r>
        <w:rPr>
          <w:w w:val="101"/>
          <w:sz w:val="21"/>
          <w:szCs w:val="21"/>
        </w:rPr>
        <w:t xml:space="preserve">and </w:t>
      </w:r>
      <w:r>
        <w:rPr>
          <w:sz w:val="21"/>
          <w:szCs w:val="21"/>
        </w:rPr>
        <w:t>achi</w:t>
      </w:r>
      <w:r>
        <w:rPr>
          <w:spacing w:val="-1"/>
          <w:sz w:val="21"/>
          <w:szCs w:val="21"/>
        </w:rPr>
        <w:t>e</w:t>
      </w:r>
      <w:r>
        <w:rPr>
          <w:spacing w:val="1"/>
          <w:sz w:val="21"/>
          <w:szCs w:val="21"/>
        </w:rPr>
        <w:t>ve</w:t>
      </w:r>
      <w:r>
        <w:rPr>
          <w:spacing w:val="-2"/>
          <w:sz w:val="21"/>
          <w:szCs w:val="21"/>
        </w:rPr>
        <w:t>m</w:t>
      </w:r>
      <w:r>
        <w:rPr>
          <w:sz w:val="21"/>
          <w:szCs w:val="21"/>
        </w:rPr>
        <w:t>e</w:t>
      </w:r>
      <w:r>
        <w:rPr>
          <w:spacing w:val="1"/>
          <w:sz w:val="21"/>
          <w:szCs w:val="21"/>
        </w:rPr>
        <w:t>n</w:t>
      </w:r>
      <w:r>
        <w:rPr>
          <w:sz w:val="21"/>
          <w:szCs w:val="21"/>
        </w:rPr>
        <w:t>t</w:t>
      </w:r>
      <w:r>
        <w:rPr>
          <w:spacing w:val="10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t</w:t>
      </w:r>
      <w:r>
        <w:rPr>
          <w:spacing w:val="1"/>
          <w:sz w:val="21"/>
          <w:szCs w:val="21"/>
        </w:rPr>
        <w:t>e</w:t>
      </w:r>
      <w:r>
        <w:rPr>
          <w:sz w:val="21"/>
          <w:szCs w:val="21"/>
        </w:rPr>
        <w:t>st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s</w:t>
      </w:r>
      <w:r>
        <w:rPr>
          <w:spacing w:val="-1"/>
          <w:sz w:val="21"/>
          <w:szCs w:val="21"/>
        </w:rPr>
        <w:t>c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>res</w:t>
      </w:r>
      <w:r>
        <w:rPr>
          <w:spacing w:val="3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b</w:t>
      </w:r>
      <w:r>
        <w:rPr>
          <w:spacing w:val="-1"/>
          <w:sz w:val="21"/>
          <w:szCs w:val="21"/>
        </w:rPr>
        <w:t>e</w:t>
      </w:r>
      <w:r>
        <w:rPr>
          <w:spacing w:val="4"/>
          <w:sz w:val="21"/>
          <w:szCs w:val="21"/>
        </w:rPr>
        <w:t>y</w:t>
      </w:r>
      <w:r>
        <w:rPr>
          <w:spacing w:val="-1"/>
          <w:sz w:val="21"/>
          <w:szCs w:val="21"/>
        </w:rPr>
        <w:t>o</w:t>
      </w:r>
      <w:r>
        <w:rPr>
          <w:spacing w:val="1"/>
          <w:sz w:val="21"/>
          <w:szCs w:val="21"/>
        </w:rPr>
        <w:t>n</w:t>
      </w:r>
      <w:r>
        <w:rPr>
          <w:sz w:val="21"/>
          <w:szCs w:val="21"/>
        </w:rPr>
        <w:t>d</w:t>
      </w:r>
      <w:r>
        <w:rPr>
          <w:spacing w:val="4"/>
          <w:sz w:val="21"/>
          <w:szCs w:val="21"/>
        </w:rPr>
        <w:t xml:space="preserve"> </w:t>
      </w:r>
      <w:r>
        <w:rPr>
          <w:sz w:val="21"/>
          <w:szCs w:val="21"/>
        </w:rPr>
        <w:t>the</w:t>
      </w:r>
      <w:r>
        <w:rPr>
          <w:spacing w:val="1"/>
          <w:sz w:val="21"/>
          <w:szCs w:val="21"/>
        </w:rPr>
        <w:t xml:space="preserve"> e</w:t>
      </w:r>
      <w:r>
        <w:rPr>
          <w:sz w:val="21"/>
          <w:szCs w:val="21"/>
        </w:rPr>
        <w:t>ffe</w:t>
      </w:r>
      <w:r>
        <w:rPr>
          <w:spacing w:val="1"/>
          <w:sz w:val="21"/>
          <w:szCs w:val="21"/>
        </w:rPr>
        <w:t>c</w:t>
      </w:r>
      <w:r>
        <w:rPr>
          <w:spacing w:val="-2"/>
          <w:sz w:val="21"/>
          <w:szCs w:val="21"/>
        </w:rPr>
        <w:t>t</w:t>
      </w:r>
      <w:r>
        <w:rPr>
          <w:sz w:val="21"/>
          <w:szCs w:val="21"/>
        </w:rPr>
        <w:t>s</w:t>
      </w:r>
      <w:r>
        <w:rPr>
          <w:spacing w:val="4"/>
          <w:sz w:val="21"/>
          <w:szCs w:val="21"/>
        </w:rPr>
        <w:t xml:space="preserve"> </w:t>
      </w:r>
      <w:r>
        <w:rPr>
          <w:spacing w:val="2"/>
          <w:sz w:val="21"/>
          <w:szCs w:val="21"/>
        </w:rPr>
        <w:t>o</w:t>
      </w:r>
      <w:r>
        <w:rPr>
          <w:sz w:val="21"/>
          <w:szCs w:val="21"/>
        </w:rPr>
        <w:t>f earl</w:t>
      </w:r>
      <w:r>
        <w:rPr>
          <w:spacing w:val="-2"/>
          <w:sz w:val="21"/>
          <w:szCs w:val="21"/>
        </w:rPr>
        <w:t>i</w:t>
      </w:r>
      <w:r>
        <w:rPr>
          <w:spacing w:val="1"/>
          <w:sz w:val="21"/>
          <w:szCs w:val="21"/>
        </w:rPr>
        <w:t>e</w:t>
      </w:r>
      <w:r>
        <w:rPr>
          <w:sz w:val="21"/>
          <w:szCs w:val="21"/>
        </w:rPr>
        <w:t>r</w:t>
      </w:r>
      <w:r>
        <w:rPr>
          <w:spacing w:val="5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m</w:t>
      </w:r>
      <w:r>
        <w:rPr>
          <w:spacing w:val="1"/>
          <w:sz w:val="21"/>
          <w:szCs w:val="21"/>
        </w:rPr>
        <w:t>e</w:t>
      </w:r>
      <w:r>
        <w:rPr>
          <w:sz w:val="21"/>
          <w:szCs w:val="21"/>
        </w:rPr>
        <w:t>asures</w:t>
      </w:r>
      <w:r>
        <w:rPr>
          <w:spacing w:val="6"/>
          <w:sz w:val="21"/>
          <w:szCs w:val="21"/>
        </w:rPr>
        <w:t xml:space="preserve"> </w:t>
      </w:r>
      <w:r>
        <w:rPr>
          <w:sz w:val="21"/>
          <w:szCs w:val="21"/>
        </w:rPr>
        <w:t>of each</w:t>
      </w:r>
      <w:r>
        <w:rPr>
          <w:spacing w:val="2"/>
          <w:sz w:val="21"/>
          <w:szCs w:val="21"/>
        </w:rPr>
        <w:t xml:space="preserve"> o</w:t>
      </w:r>
      <w:r>
        <w:rPr>
          <w:sz w:val="21"/>
          <w:szCs w:val="21"/>
        </w:rPr>
        <w:t>f t</w:t>
      </w:r>
      <w:r>
        <w:rPr>
          <w:spacing w:val="1"/>
          <w:sz w:val="21"/>
          <w:szCs w:val="21"/>
        </w:rPr>
        <w:t>he</w:t>
      </w:r>
      <w:r>
        <w:rPr>
          <w:sz w:val="21"/>
          <w:szCs w:val="21"/>
        </w:rPr>
        <w:t>se</w:t>
      </w:r>
      <w:r>
        <w:rPr>
          <w:spacing w:val="3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c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>nstr</w:t>
      </w:r>
      <w:r>
        <w:rPr>
          <w:spacing w:val="1"/>
          <w:sz w:val="21"/>
          <w:szCs w:val="21"/>
        </w:rPr>
        <w:t>u</w:t>
      </w:r>
      <w:r>
        <w:rPr>
          <w:sz w:val="21"/>
          <w:szCs w:val="21"/>
        </w:rPr>
        <w:t>cts.</w:t>
      </w:r>
      <w:r>
        <w:rPr>
          <w:spacing w:val="9"/>
          <w:sz w:val="21"/>
          <w:szCs w:val="21"/>
        </w:rPr>
        <w:t xml:space="preserve"> </w:t>
      </w:r>
      <w:r>
        <w:rPr>
          <w:sz w:val="21"/>
          <w:szCs w:val="21"/>
        </w:rPr>
        <w:t>In</w:t>
      </w:r>
      <w:r>
        <w:rPr>
          <w:spacing w:val="1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c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>ntr</w:t>
      </w:r>
      <w:r>
        <w:rPr>
          <w:spacing w:val="1"/>
          <w:sz w:val="21"/>
          <w:szCs w:val="21"/>
        </w:rPr>
        <w:t>a</w:t>
      </w:r>
      <w:r>
        <w:rPr>
          <w:sz w:val="21"/>
          <w:szCs w:val="21"/>
        </w:rPr>
        <w:t>st,</w:t>
      </w:r>
      <w:r>
        <w:rPr>
          <w:spacing w:val="6"/>
          <w:sz w:val="21"/>
          <w:szCs w:val="21"/>
        </w:rPr>
        <w:t xml:space="preserve"> </w:t>
      </w:r>
      <w:r>
        <w:rPr>
          <w:spacing w:val="1"/>
          <w:w w:val="101"/>
          <w:sz w:val="21"/>
          <w:szCs w:val="21"/>
        </w:rPr>
        <w:t>p</w:t>
      </w:r>
      <w:r>
        <w:rPr>
          <w:w w:val="101"/>
          <w:sz w:val="21"/>
          <w:szCs w:val="21"/>
        </w:rPr>
        <w:t xml:space="preserve">rior </w:t>
      </w:r>
      <w:r>
        <w:rPr>
          <w:sz w:val="21"/>
          <w:szCs w:val="21"/>
        </w:rPr>
        <w:t>ac</w:t>
      </w:r>
      <w:r>
        <w:rPr>
          <w:spacing w:val="-1"/>
          <w:sz w:val="21"/>
          <w:szCs w:val="21"/>
        </w:rPr>
        <w:t>a</w:t>
      </w:r>
      <w:r>
        <w:rPr>
          <w:spacing w:val="1"/>
          <w:sz w:val="21"/>
          <w:szCs w:val="21"/>
        </w:rPr>
        <w:t>d</w:t>
      </w:r>
      <w:r>
        <w:rPr>
          <w:spacing w:val="2"/>
          <w:sz w:val="21"/>
          <w:szCs w:val="21"/>
        </w:rPr>
        <w:t>e</w:t>
      </w:r>
      <w:r>
        <w:rPr>
          <w:spacing w:val="-2"/>
          <w:sz w:val="21"/>
          <w:szCs w:val="21"/>
        </w:rPr>
        <w:t>m</w:t>
      </w:r>
      <w:r>
        <w:rPr>
          <w:sz w:val="21"/>
          <w:szCs w:val="21"/>
        </w:rPr>
        <w:t>ic</w:t>
      </w:r>
      <w:r>
        <w:rPr>
          <w:spacing w:val="9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i</w:t>
      </w:r>
      <w:r>
        <w:rPr>
          <w:spacing w:val="2"/>
          <w:sz w:val="21"/>
          <w:szCs w:val="21"/>
        </w:rPr>
        <w:t>n</w:t>
      </w:r>
      <w:r>
        <w:rPr>
          <w:spacing w:val="-2"/>
          <w:sz w:val="21"/>
          <w:szCs w:val="21"/>
        </w:rPr>
        <w:t>t</w:t>
      </w:r>
      <w:r>
        <w:rPr>
          <w:spacing w:val="1"/>
          <w:sz w:val="21"/>
          <w:szCs w:val="21"/>
        </w:rPr>
        <w:t>e</w:t>
      </w:r>
      <w:r>
        <w:rPr>
          <w:sz w:val="21"/>
          <w:szCs w:val="21"/>
        </w:rPr>
        <w:t>rest</w:t>
      </w:r>
      <w:r>
        <w:rPr>
          <w:spacing w:val="4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h</w:t>
      </w:r>
      <w:r>
        <w:rPr>
          <w:sz w:val="21"/>
          <w:szCs w:val="21"/>
        </w:rPr>
        <w:t>ad</w:t>
      </w:r>
      <w:r>
        <w:rPr>
          <w:spacing w:val="3"/>
          <w:sz w:val="21"/>
          <w:szCs w:val="21"/>
        </w:rPr>
        <w:t xml:space="preserve"> </w:t>
      </w:r>
      <w:r>
        <w:rPr>
          <w:spacing w:val="2"/>
          <w:sz w:val="21"/>
          <w:szCs w:val="21"/>
        </w:rPr>
        <w:t>s</w:t>
      </w:r>
      <w:r>
        <w:rPr>
          <w:spacing w:val="-2"/>
          <w:sz w:val="21"/>
          <w:szCs w:val="21"/>
        </w:rPr>
        <w:t>m</w:t>
      </w:r>
      <w:r>
        <w:rPr>
          <w:sz w:val="21"/>
          <w:szCs w:val="21"/>
        </w:rPr>
        <w:t>all</w:t>
      </w:r>
      <w:r>
        <w:rPr>
          <w:spacing w:val="5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e</w:t>
      </w:r>
      <w:r>
        <w:rPr>
          <w:sz w:val="21"/>
          <w:szCs w:val="21"/>
        </w:rPr>
        <w:t>ff</w:t>
      </w:r>
      <w:r>
        <w:rPr>
          <w:spacing w:val="-1"/>
          <w:sz w:val="21"/>
          <w:szCs w:val="21"/>
        </w:rPr>
        <w:t>e</w:t>
      </w:r>
      <w:r>
        <w:rPr>
          <w:spacing w:val="1"/>
          <w:sz w:val="21"/>
          <w:szCs w:val="21"/>
        </w:rPr>
        <w:t>ct</w:t>
      </w:r>
      <w:r>
        <w:rPr>
          <w:sz w:val="21"/>
          <w:szCs w:val="21"/>
        </w:rPr>
        <w:t>s</w:t>
      </w:r>
      <w:r>
        <w:rPr>
          <w:spacing w:val="4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>n</w:t>
      </w:r>
      <w:r>
        <w:rPr>
          <w:spacing w:val="2"/>
          <w:sz w:val="21"/>
          <w:szCs w:val="21"/>
        </w:rPr>
        <w:t xml:space="preserve"> </w:t>
      </w:r>
      <w:r>
        <w:rPr>
          <w:sz w:val="21"/>
          <w:szCs w:val="21"/>
        </w:rPr>
        <w:t>su</w:t>
      </w:r>
      <w:r>
        <w:rPr>
          <w:spacing w:val="1"/>
          <w:sz w:val="21"/>
          <w:szCs w:val="21"/>
        </w:rPr>
        <w:t>b</w:t>
      </w:r>
      <w:r>
        <w:rPr>
          <w:sz w:val="21"/>
          <w:szCs w:val="21"/>
        </w:rPr>
        <w:t>seq</w:t>
      </w:r>
      <w:r>
        <w:rPr>
          <w:spacing w:val="1"/>
          <w:sz w:val="21"/>
          <w:szCs w:val="21"/>
        </w:rPr>
        <w:t>u</w:t>
      </w:r>
      <w:r>
        <w:rPr>
          <w:spacing w:val="-1"/>
          <w:sz w:val="21"/>
          <w:szCs w:val="21"/>
        </w:rPr>
        <w:t>e</w:t>
      </w:r>
      <w:r>
        <w:rPr>
          <w:spacing w:val="1"/>
          <w:sz w:val="21"/>
          <w:szCs w:val="21"/>
        </w:rPr>
        <w:t>n</w:t>
      </w:r>
      <w:r>
        <w:rPr>
          <w:sz w:val="21"/>
          <w:szCs w:val="21"/>
        </w:rPr>
        <w:t>t</w:t>
      </w:r>
      <w:r>
        <w:rPr>
          <w:spacing w:val="8"/>
          <w:sz w:val="21"/>
          <w:szCs w:val="21"/>
        </w:rPr>
        <w:t xml:space="preserve"> </w:t>
      </w:r>
      <w:r>
        <w:rPr>
          <w:sz w:val="21"/>
          <w:szCs w:val="21"/>
        </w:rPr>
        <w:t>a</w:t>
      </w:r>
      <w:r>
        <w:rPr>
          <w:spacing w:val="1"/>
          <w:sz w:val="21"/>
          <w:szCs w:val="21"/>
        </w:rPr>
        <w:t>c</w:t>
      </w:r>
      <w:r>
        <w:rPr>
          <w:spacing w:val="-1"/>
          <w:sz w:val="21"/>
          <w:szCs w:val="21"/>
        </w:rPr>
        <w:t>a</w:t>
      </w:r>
      <w:r>
        <w:rPr>
          <w:spacing w:val="1"/>
          <w:sz w:val="21"/>
          <w:szCs w:val="21"/>
        </w:rPr>
        <w:t>de</w:t>
      </w:r>
      <w:r>
        <w:rPr>
          <w:spacing w:val="-2"/>
          <w:sz w:val="21"/>
          <w:szCs w:val="21"/>
        </w:rPr>
        <w:t>m</w:t>
      </w:r>
      <w:r>
        <w:rPr>
          <w:sz w:val="21"/>
          <w:szCs w:val="21"/>
        </w:rPr>
        <w:t>ic</w:t>
      </w:r>
      <w:r>
        <w:rPr>
          <w:spacing w:val="9"/>
          <w:sz w:val="21"/>
          <w:szCs w:val="21"/>
        </w:rPr>
        <w:t xml:space="preserve"> </w:t>
      </w:r>
      <w:r>
        <w:rPr>
          <w:sz w:val="21"/>
          <w:szCs w:val="21"/>
        </w:rPr>
        <w:t>sel</w:t>
      </w:r>
      <w:r>
        <w:rPr>
          <w:spacing w:val="-2"/>
          <w:sz w:val="21"/>
          <w:szCs w:val="21"/>
        </w:rPr>
        <w:t>f</w:t>
      </w:r>
      <w:r>
        <w:rPr>
          <w:spacing w:val="2"/>
          <w:sz w:val="21"/>
          <w:szCs w:val="21"/>
        </w:rPr>
        <w:t>-</w:t>
      </w:r>
      <w:r>
        <w:rPr>
          <w:sz w:val="21"/>
          <w:szCs w:val="21"/>
        </w:rPr>
        <w:t>c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>ncept</w:t>
      </w:r>
      <w:r>
        <w:rPr>
          <w:spacing w:val="10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a</w:t>
      </w:r>
      <w:r>
        <w:rPr>
          <w:spacing w:val="1"/>
          <w:sz w:val="21"/>
          <w:szCs w:val="21"/>
        </w:rPr>
        <w:t>n</w:t>
      </w:r>
      <w:r>
        <w:rPr>
          <w:sz w:val="21"/>
          <w:szCs w:val="21"/>
        </w:rPr>
        <w:t>d</w:t>
      </w:r>
      <w:r>
        <w:rPr>
          <w:spacing w:val="4"/>
          <w:sz w:val="21"/>
          <w:szCs w:val="21"/>
        </w:rPr>
        <w:t xml:space="preserve"> </w:t>
      </w:r>
      <w:r>
        <w:rPr>
          <w:sz w:val="21"/>
          <w:szCs w:val="21"/>
        </w:rPr>
        <w:t>little</w:t>
      </w:r>
      <w:r>
        <w:rPr>
          <w:spacing w:val="4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 xml:space="preserve">r </w:t>
      </w:r>
      <w:r>
        <w:rPr>
          <w:spacing w:val="1"/>
          <w:sz w:val="21"/>
          <w:szCs w:val="21"/>
        </w:rPr>
        <w:t>n</w:t>
      </w:r>
      <w:r>
        <w:rPr>
          <w:sz w:val="21"/>
          <w:szCs w:val="21"/>
        </w:rPr>
        <w:t>o</w:t>
      </w:r>
      <w:r>
        <w:rPr>
          <w:spacing w:val="2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e</w:t>
      </w:r>
      <w:r>
        <w:rPr>
          <w:sz w:val="21"/>
          <w:szCs w:val="21"/>
        </w:rPr>
        <w:t>f</w:t>
      </w:r>
      <w:r>
        <w:rPr>
          <w:spacing w:val="-2"/>
          <w:sz w:val="21"/>
          <w:szCs w:val="21"/>
        </w:rPr>
        <w:t>f</w:t>
      </w:r>
      <w:r>
        <w:rPr>
          <w:spacing w:val="1"/>
          <w:sz w:val="21"/>
          <w:szCs w:val="21"/>
        </w:rPr>
        <w:t>e</w:t>
      </w:r>
      <w:r>
        <w:rPr>
          <w:sz w:val="21"/>
          <w:szCs w:val="21"/>
        </w:rPr>
        <w:t>cts</w:t>
      </w:r>
      <w:r>
        <w:rPr>
          <w:spacing w:val="4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>n</w:t>
      </w:r>
      <w:r>
        <w:rPr>
          <w:spacing w:val="2"/>
          <w:sz w:val="21"/>
          <w:szCs w:val="21"/>
        </w:rPr>
        <w:t xml:space="preserve"> </w:t>
      </w:r>
      <w:r>
        <w:rPr>
          <w:sz w:val="21"/>
          <w:szCs w:val="21"/>
        </w:rPr>
        <w:t>either</w:t>
      </w:r>
      <w:r>
        <w:rPr>
          <w:spacing w:val="6"/>
          <w:sz w:val="21"/>
          <w:szCs w:val="21"/>
        </w:rPr>
        <w:t xml:space="preserve"> </w:t>
      </w:r>
      <w:r>
        <w:rPr>
          <w:w w:val="101"/>
          <w:sz w:val="21"/>
          <w:szCs w:val="21"/>
        </w:rPr>
        <w:t>scho</w:t>
      </w:r>
      <w:r>
        <w:rPr>
          <w:spacing w:val="2"/>
          <w:w w:val="101"/>
          <w:sz w:val="21"/>
          <w:szCs w:val="21"/>
        </w:rPr>
        <w:t>o</w:t>
      </w:r>
      <w:r>
        <w:rPr>
          <w:w w:val="101"/>
          <w:sz w:val="21"/>
          <w:szCs w:val="21"/>
        </w:rPr>
        <w:t xml:space="preserve">l </w:t>
      </w:r>
      <w:r>
        <w:rPr>
          <w:spacing w:val="1"/>
          <w:sz w:val="21"/>
          <w:szCs w:val="21"/>
        </w:rPr>
        <w:t>g</w:t>
      </w:r>
      <w:r>
        <w:rPr>
          <w:sz w:val="21"/>
          <w:szCs w:val="21"/>
        </w:rPr>
        <w:t>rades</w:t>
      </w:r>
      <w:r>
        <w:rPr>
          <w:spacing w:val="49"/>
          <w:sz w:val="21"/>
          <w:szCs w:val="21"/>
        </w:rPr>
        <w:t xml:space="preserve"> </w:t>
      </w:r>
      <w:r>
        <w:rPr>
          <w:sz w:val="21"/>
          <w:szCs w:val="21"/>
        </w:rPr>
        <w:t>or</w:t>
      </w:r>
      <w:r>
        <w:rPr>
          <w:spacing w:val="45"/>
          <w:sz w:val="21"/>
          <w:szCs w:val="21"/>
        </w:rPr>
        <w:t xml:space="preserve"> </w:t>
      </w:r>
      <w:r>
        <w:rPr>
          <w:sz w:val="21"/>
          <w:szCs w:val="21"/>
        </w:rPr>
        <w:t>test</w:t>
      </w:r>
      <w:r>
        <w:rPr>
          <w:spacing w:val="44"/>
          <w:sz w:val="21"/>
          <w:szCs w:val="21"/>
        </w:rPr>
        <w:t xml:space="preserve"> </w:t>
      </w:r>
      <w:r>
        <w:rPr>
          <w:sz w:val="21"/>
          <w:szCs w:val="21"/>
        </w:rPr>
        <w:t>scores.</w:t>
      </w:r>
      <w:r>
        <w:rPr>
          <w:spacing w:val="49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M</w:t>
      </w:r>
      <w:r>
        <w:rPr>
          <w:spacing w:val="2"/>
          <w:sz w:val="21"/>
          <w:szCs w:val="21"/>
        </w:rPr>
        <w:t>o</w:t>
      </w:r>
      <w:r>
        <w:rPr>
          <w:sz w:val="21"/>
          <w:szCs w:val="21"/>
        </w:rPr>
        <w:t>re</w:t>
      </w:r>
      <w:r>
        <w:rPr>
          <w:spacing w:val="48"/>
          <w:sz w:val="21"/>
          <w:szCs w:val="21"/>
        </w:rPr>
        <w:t xml:space="preserve"> </w:t>
      </w:r>
      <w:r>
        <w:rPr>
          <w:sz w:val="21"/>
          <w:szCs w:val="21"/>
        </w:rPr>
        <w:t>s</w:t>
      </w:r>
      <w:r>
        <w:rPr>
          <w:spacing w:val="-2"/>
          <w:sz w:val="21"/>
          <w:szCs w:val="21"/>
        </w:rPr>
        <w:t>t</w:t>
      </w:r>
      <w:r>
        <w:rPr>
          <w:sz w:val="21"/>
          <w:szCs w:val="21"/>
        </w:rPr>
        <w:t>ro</w:t>
      </w:r>
      <w:r>
        <w:rPr>
          <w:spacing w:val="1"/>
          <w:sz w:val="21"/>
          <w:szCs w:val="21"/>
        </w:rPr>
        <w:t>n</w:t>
      </w:r>
      <w:r>
        <w:rPr>
          <w:sz w:val="21"/>
          <w:szCs w:val="21"/>
        </w:rPr>
        <w:t>gly</w:t>
      </w:r>
      <w:r>
        <w:rPr>
          <w:spacing w:val="51"/>
          <w:sz w:val="21"/>
          <w:szCs w:val="21"/>
        </w:rPr>
        <w:t xml:space="preserve"> </w:t>
      </w:r>
      <w:r>
        <w:rPr>
          <w:sz w:val="21"/>
          <w:szCs w:val="21"/>
        </w:rPr>
        <w:t>than</w:t>
      </w:r>
      <w:r>
        <w:rPr>
          <w:spacing w:val="47"/>
          <w:sz w:val="21"/>
          <w:szCs w:val="21"/>
        </w:rPr>
        <w:t xml:space="preserve"> </w:t>
      </w:r>
      <w:r>
        <w:rPr>
          <w:sz w:val="21"/>
          <w:szCs w:val="21"/>
        </w:rPr>
        <w:t>previo</w:t>
      </w:r>
      <w:r>
        <w:rPr>
          <w:spacing w:val="1"/>
          <w:sz w:val="21"/>
          <w:szCs w:val="21"/>
        </w:rPr>
        <w:t>u</w:t>
      </w:r>
      <w:r>
        <w:rPr>
          <w:sz w:val="21"/>
          <w:szCs w:val="21"/>
        </w:rPr>
        <w:t>s</w:t>
      </w:r>
      <w:r>
        <w:rPr>
          <w:spacing w:val="50"/>
          <w:sz w:val="21"/>
          <w:szCs w:val="21"/>
        </w:rPr>
        <w:t xml:space="preserve"> </w:t>
      </w:r>
      <w:r>
        <w:rPr>
          <w:sz w:val="21"/>
          <w:szCs w:val="21"/>
        </w:rPr>
        <w:t>str</w:t>
      </w:r>
      <w:r>
        <w:rPr>
          <w:spacing w:val="1"/>
          <w:sz w:val="21"/>
          <w:szCs w:val="21"/>
        </w:rPr>
        <w:t>uc</w:t>
      </w:r>
      <w:r>
        <w:rPr>
          <w:spacing w:val="-2"/>
          <w:sz w:val="21"/>
          <w:szCs w:val="21"/>
        </w:rPr>
        <w:t>t</w:t>
      </w:r>
      <w:r>
        <w:rPr>
          <w:spacing w:val="1"/>
          <w:sz w:val="21"/>
          <w:szCs w:val="21"/>
        </w:rPr>
        <w:t>u</w:t>
      </w:r>
      <w:r>
        <w:rPr>
          <w:sz w:val="21"/>
          <w:szCs w:val="21"/>
        </w:rPr>
        <w:t>r</w:t>
      </w:r>
      <w:r>
        <w:rPr>
          <w:spacing w:val="1"/>
          <w:sz w:val="21"/>
          <w:szCs w:val="21"/>
        </w:rPr>
        <w:t>a</w:t>
      </w:r>
      <w:r>
        <w:rPr>
          <w:sz w:val="21"/>
          <w:szCs w:val="21"/>
        </w:rPr>
        <w:t>l</w:t>
      </w:r>
      <w:r>
        <w:rPr>
          <w:spacing w:val="49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e</w:t>
      </w:r>
      <w:r>
        <w:rPr>
          <w:sz w:val="21"/>
          <w:szCs w:val="21"/>
        </w:rPr>
        <w:t>q</w:t>
      </w:r>
      <w:r>
        <w:rPr>
          <w:spacing w:val="1"/>
          <w:sz w:val="21"/>
          <w:szCs w:val="21"/>
        </w:rPr>
        <w:t>u</w:t>
      </w:r>
      <w:r>
        <w:rPr>
          <w:sz w:val="21"/>
          <w:szCs w:val="21"/>
        </w:rPr>
        <w:t>ation</w:t>
      </w:r>
      <w:r>
        <w:rPr>
          <w:spacing w:val="52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m</w:t>
      </w:r>
      <w:r>
        <w:rPr>
          <w:sz w:val="21"/>
          <w:szCs w:val="21"/>
        </w:rPr>
        <w:t>o</w:t>
      </w:r>
      <w:r>
        <w:rPr>
          <w:spacing w:val="1"/>
          <w:sz w:val="21"/>
          <w:szCs w:val="21"/>
        </w:rPr>
        <w:t>d</w:t>
      </w:r>
      <w:r>
        <w:rPr>
          <w:spacing w:val="-1"/>
          <w:sz w:val="21"/>
          <w:szCs w:val="21"/>
        </w:rPr>
        <w:t>e</w:t>
      </w:r>
      <w:r>
        <w:rPr>
          <w:sz w:val="21"/>
          <w:szCs w:val="21"/>
        </w:rPr>
        <w:t>ling</w:t>
      </w:r>
      <w:r>
        <w:rPr>
          <w:spacing w:val="51"/>
          <w:sz w:val="21"/>
          <w:szCs w:val="21"/>
        </w:rPr>
        <w:t xml:space="preserve"> </w:t>
      </w:r>
      <w:r>
        <w:rPr>
          <w:sz w:val="21"/>
          <w:szCs w:val="21"/>
        </w:rPr>
        <w:t>r</w:t>
      </w:r>
      <w:r>
        <w:rPr>
          <w:spacing w:val="-1"/>
          <w:sz w:val="21"/>
          <w:szCs w:val="21"/>
        </w:rPr>
        <w:t>e</w:t>
      </w:r>
      <w:r>
        <w:rPr>
          <w:sz w:val="21"/>
          <w:szCs w:val="21"/>
        </w:rPr>
        <w:t>s</w:t>
      </w:r>
      <w:r>
        <w:rPr>
          <w:spacing w:val="1"/>
          <w:sz w:val="21"/>
          <w:szCs w:val="21"/>
        </w:rPr>
        <w:t>e</w:t>
      </w:r>
      <w:r>
        <w:rPr>
          <w:sz w:val="21"/>
          <w:szCs w:val="21"/>
        </w:rPr>
        <w:t>ar</w:t>
      </w:r>
      <w:r>
        <w:rPr>
          <w:spacing w:val="1"/>
          <w:sz w:val="21"/>
          <w:szCs w:val="21"/>
        </w:rPr>
        <w:t>c</w:t>
      </w:r>
      <w:r>
        <w:rPr>
          <w:sz w:val="21"/>
          <w:szCs w:val="21"/>
        </w:rPr>
        <w:t>h,</w:t>
      </w:r>
      <w:r>
        <w:rPr>
          <w:spacing w:val="51"/>
          <w:sz w:val="21"/>
          <w:szCs w:val="21"/>
        </w:rPr>
        <w:t xml:space="preserve"> </w:t>
      </w:r>
      <w:r>
        <w:rPr>
          <w:sz w:val="21"/>
          <w:szCs w:val="21"/>
        </w:rPr>
        <w:t>the</w:t>
      </w:r>
      <w:r>
        <w:rPr>
          <w:spacing w:val="46"/>
          <w:sz w:val="21"/>
          <w:szCs w:val="21"/>
        </w:rPr>
        <w:t xml:space="preserve"> </w:t>
      </w:r>
      <w:r>
        <w:rPr>
          <w:sz w:val="21"/>
          <w:szCs w:val="21"/>
        </w:rPr>
        <w:t>resul</w:t>
      </w:r>
      <w:r>
        <w:rPr>
          <w:spacing w:val="-2"/>
          <w:sz w:val="21"/>
          <w:szCs w:val="21"/>
        </w:rPr>
        <w:t>t</w:t>
      </w:r>
      <w:r>
        <w:rPr>
          <w:sz w:val="21"/>
          <w:szCs w:val="21"/>
        </w:rPr>
        <w:t>s</w:t>
      </w:r>
      <w:r>
        <w:rPr>
          <w:spacing w:val="49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>f</w:t>
      </w:r>
      <w:r>
        <w:rPr>
          <w:spacing w:val="43"/>
          <w:sz w:val="21"/>
          <w:szCs w:val="21"/>
        </w:rPr>
        <w:t xml:space="preserve"> </w:t>
      </w:r>
      <w:r>
        <w:rPr>
          <w:spacing w:val="-2"/>
          <w:w w:val="101"/>
          <w:sz w:val="21"/>
          <w:szCs w:val="21"/>
        </w:rPr>
        <w:t>t</w:t>
      </w:r>
      <w:r>
        <w:rPr>
          <w:spacing w:val="1"/>
          <w:w w:val="101"/>
          <w:sz w:val="21"/>
          <w:szCs w:val="21"/>
        </w:rPr>
        <w:t>h</w:t>
      </w:r>
      <w:r>
        <w:rPr>
          <w:w w:val="101"/>
          <w:sz w:val="21"/>
          <w:szCs w:val="21"/>
        </w:rPr>
        <w:t xml:space="preserve">e </w:t>
      </w:r>
      <w:r>
        <w:rPr>
          <w:spacing w:val="1"/>
          <w:sz w:val="21"/>
          <w:szCs w:val="21"/>
        </w:rPr>
        <w:t>p</w:t>
      </w:r>
      <w:r>
        <w:rPr>
          <w:sz w:val="21"/>
          <w:szCs w:val="21"/>
        </w:rPr>
        <w:t>res</w:t>
      </w:r>
      <w:r>
        <w:rPr>
          <w:spacing w:val="-1"/>
          <w:sz w:val="21"/>
          <w:szCs w:val="21"/>
        </w:rPr>
        <w:t>e</w:t>
      </w:r>
      <w:r>
        <w:rPr>
          <w:spacing w:val="1"/>
          <w:sz w:val="21"/>
          <w:szCs w:val="21"/>
        </w:rPr>
        <w:t>n</w:t>
      </w:r>
      <w:r>
        <w:rPr>
          <w:sz w:val="21"/>
          <w:szCs w:val="21"/>
        </w:rPr>
        <w:t>t</w:t>
      </w:r>
      <w:r>
        <w:rPr>
          <w:spacing w:val="6"/>
          <w:sz w:val="21"/>
          <w:szCs w:val="21"/>
        </w:rPr>
        <w:t xml:space="preserve"> </w:t>
      </w:r>
      <w:r>
        <w:rPr>
          <w:sz w:val="21"/>
          <w:szCs w:val="21"/>
        </w:rPr>
        <w:t>in</w:t>
      </w:r>
      <w:r>
        <w:rPr>
          <w:spacing w:val="1"/>
          <w:sz w:val="21"/>
          <w:szCs w:val="21"/>
        </w:rPr>
        <w:t>v</w:t>
      </w:r>
      <w:r>
        <w:rPr>
          <w:sz w:val="21"/>
          <w:szCs w:val="21"/>
        </w:rPr>
        <w:t>estig</w:t>
      </w:r>
      <w:r>
        <w:rPr>
          <w:spacing w:val="1"/>
          <w:sz w:val="21"/>
          <w:szCs w:val="21"/>
        </w:rPr>
        <w:t>at</w:t>
      </w:r>
      <w:r>
        <w:rPr>
          <w:spacing w:val="-2"/>
          <w:sz w:val="21"/>
          <w:szCs w:val="21"/>
        </w:rPr>
        <w:t>i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>n</w:t>
      </w:r>
      <w:r>
        <w:rPr>
          <w:spacing w:val="11"/>
          <w:sz w:val="21"/>
          <w:szCs w:val="21"/>
        </w:rPr>
        <w:t xml:space="preserve"> </w:t>
      </w:r>
      <w:r>
        <w:rPr>
          <w:sz w:val="21"/>
          <w:szCs w:val="21"/>
        </w:rPr>
        <w:t>d</w:t>
      </w:r>
      <w:r>
        <w:rPr>
          <w:spacing w:val="1"/>
          <w:sz w:val="21"/>
          <w:szCs w:val="21"/>
        </w:rPr>
        <w:t>e</w:t>
      </w:r>
      <w:r>
        <w:rPr>
          <w:spacing w:val="-3"/>
          <w:sz w:val="21"/>
          <w:szCs w:val="21"/>
        </w:rPr>
        <w:t>m</w:t>
      </w:r>
      <w:r>
        <w:rPr>
          <w:spacing w:val="2"/>
          <w:sz w:val="21"/>
          <w:szCs w:val="21"/>
        </w:rPr>
        <w:t>o</w:t>
      </w:r>
      <w:r>
        <w:rPr>
          <w:sz w:val="21"/>
          <w:szCs w:val="21"/>
        </w:rPr>
        <w:t>nstr</w:t>
      </w:r>
      <w:r>
        <w:rPr>
          <w:spacing w:val="1"/>
          <w:sz w:val="21"/>
          <w:szCs w:val="21"/>
        </w:rPr>
        <w:t>a</w:t>
      </w:r>
      <w:r>
        <w:rPr>
          <w:sz w:val="21"/>
          <w:szCs w:val="21"/>
        </w:rPr>
        <w:t>te</w:t>
      </w:r>
      <w:r>
        <w:rPr>
          <w:spacing w:val="10"/>
          <w:sz w:val="21"/>
          <w:szCs w:val="21"/>
        </w:rPr>
        <w:t xml:space="preserve"> </w:t>
      </w:r>
      <w:r>
        <w:rPr>
          <w:sz w:val="21"/>
          <w:szCs w:val="21"/>
        </w:rPr>
        <w:t>the</w:t>
      </w:r>
      <w:r>
        <w:rPr>
          <w:spacing w:val="3"/>
          <w:sz w:val="21"/>
          <w:szCs w:val="21"/>
        </w:rPr>
        <w:t xml:space="preserve"> </w:t>
      </w:r>
      <w:r>
        <w:rPr>
          <w:sz w:val="21"/>
          <w:szCs w:val="21"/>
        </w:rPr>
        <w:t>posit</w:t>
      </w:r>
      <w:r>
        <w:rPr>
          <w:spacing w:val="-2"/>
          <w:sz w:val="21"/>
          <w:szCs w:val="21"/>
        </w:rPr>
        <w:t>i</w:t>
      </w:r>
      <w:r>
        <w:rPr>
          <w:spacing w:val="1"/>
          <w:sz w:val="21"/>
          <w:szCs w:val="21"/>
        </w:rPr>
        <w:t>v</w:t>
      </w:r>
      <w:r>
        <w:rPr>
          <w:sz w:val="21"/>
          <w:szCs w:val="21"/>
        </w:rPr>
        <w:t>e</w:t>
      </w:r>
      <w:r>
        <w:rPr>
          <w:spacing w:val="6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e</w:t>
      </w:r>
      <w:r>
        <w:rPr>
          <w:sz w:val="21"/>
          <w:szCs w:val="21"/>
        </w:rPr>
        <w:t>ff</w:t>
      </w:r>
      <w:r>
        <w:rPr>
          <w:spacing w:val="-1"/>
          <w:sz w:val="21"/>
          <w:szCs w:val="21"/>
        </w:rPr>
        <w:t>e</w:t>
      </w:r>
      <w:r>
        <w:rPr>
          <w:spacing w:val="1"/>
          <w:sz w:val="21"/>
          <w:szCs w:val="21"/>
        </w:rPr>
        <w:t>c</w:t>
      </w:r>
      <w:r>
        <w:rPr>
          <w:sz w:val="21"/>
          <w:szCs w:val="21"/>
        </w:rPr>
        <w:t>ts</w:t>
      </w:r>
      <w:r>
        <w:rPr>
          <w:spacing w:val="7"/>
          <w:sz w:val="21"/>
          <w:szCs w:val="21"/>
        </w:rPr>
        <w:t xml:space="preserve"> </w:t>
      </w:r>
      <w:r>
        <w:rPr>
          <w:sz w:val="21"/>
          <w:szCs w:val="21"/>
        </w:rPr>
        <w:t>of a</w:t>
      </w:r>
      <w:r>
        <w:rPr>
          <w:spacing w:val="1"/>
          <w:sz w:val="21"/>
          <w:szCs w:val="21"/>
        </w:rPr>
        <w:t>c</w:t>
      </w:r>
      <w:r>
        <w:rPr>
          <w:spacing w:val="-1"/>
          <w:sz w:val="21"/>
          <w:szCs w:val="21"/>
        </w:rPr>
        <w:t>a</w:t>
      </w:r>
      <w:r>
        <w:rPr>
          <w:spacing w:val="1"/>
          <w:sz w:val="21"/>
          <w:szCs w:val="21"/>
        </w:rPr>
        <w:t>de</w:t>
      </w:r>
      <w:r>
        <w:rPr>
          <w:spacing w:val="-2"/>
          <w:sz w:val="21"/>
          <w:szCs w:val="21"/>
        </w:rPr>
        <w:t>m</w:t>
      </w:r>
      <w:r>
        <w:rPr>
          <w:sz w:val="21"/>
          <w:szCs w:val="21"/>
        </w:rPr>
        <w:t>ic</w:t>
      </w:r>
      <w:r>
        <w:rPr>
          <w:spacing w:val="9"/>
          <w:sz w:val="21"/>
          <w:szCs w:val="21"/>
        </w:rPr>
        <w:t xml:space="preserve"> </w:t>
      </w:r>
      <w:r>
        <w:rPr>
          <w:sz w:val="21"/>
          <w:szCs w:val="21"/>
        </w:rPr>
        <w:t>self-conce</w:t>
      </w:r>
      <w:r>
        <w:rPr>
          <w:spacing w:val="2"/>
          <w:sz w:val="21"/>
          <w:szCs w:val="21"/>
        </w:rPr>
        <w:t>p</w:t>
      </w:r>
      <w:r>
        <w:rPr>
          <w:sz w:val="21"/>
          <w:szCs w:val="21"/>
        </w:rPr>
        <w:t>t</w:t>
      </w:r>
      <w:r>
        <w:rPr>
          <w:spacing w:val="8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o</w:t>
      </w:r>
      <w:r>
        <w:rPr>
          <w:sz w:val="21"/>
          <w:szCs w:val="21"/>
        </w:rPr>
        <w:t>n</w:t>
      </w:r>
      <w:r>
        <w:rPr>
          <w:spacing w:val="2"/>
          <w:sz w:val="21"/>
          <w:szCs w:val="21"/>
        </w:rPr>
        <w:t xml:space="preserve"> </w:t>
      </w:r>
      <w:r>
        <w:rPr>
          <w:sz w:val="21"/>
          <w:szCs w:val="21"/>
        </w:rPr>
        <w:t>a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var</w:t>
      </w:r>
      <w:r>
        <w:rPr>
          <w:spacing w:val="-2"/>
          <w:sz w:val="21"/>
          <w:szCs w:val="21"/>
        </w:rPr>
        <w:t>i</w:t>
      </w:r>
      <w:r>
        <w:rPr>
          <w:spacing w:val="1"/>
          <w:sz w:val="21"/>
          <w:szCs w:val="21"/>
        </w:rPr>
        <w:t>e</w:t>
      </w:r>
      <w:r>
        <w:rPr>
          <w:spacing w:val="-2"/>
          <w:sz w:val="21"/>
          <w:szCs w:val="21"/>
        </w:rPr>
        <w:t>t</w:t>
      </w:r>
      <w:r>
        <w:rPr>
          <w:sz w:val="21"/>
          <w:szCs w:val="21"/>
        </w:rPr>
        <w:t>y</w:t>
      </w:r>
      <w:r>
        <w:rPr>
          <w:spacing w:val="8"/>
          <w:sz w:val="21"/>
          <w:szCs w:val="21"/>
        </w:rPr>
        <w:t xml:space="preserve"> </w:t>
      </w:r>
      <w:r>
        <w:rPr>
          <w:sz w:val="21"/>
          <w:szCs w:val="21"/>
        </w:rPr>
        <w:t xml:space="preserve">of </w:t>
      </w:r>
      <w:r>
        <w:rPr>
          <w:spacing w:val="1"/>
          <w:sz w:val="21"/>
          <w:szCs w:val="21"/>
        </w:rPr>
        <w:t>d</w:t>
      </w:r>
      <w:r>
        <w:rPr>
          <w:sz w:val="21"/>
          <w:szCs w:val="21"/>
        </w:rPr>
        <w:t>if</w:t>
      </w:r>
      <w:r>
        <w:rPr>
          <w:spacing w:val="-1"/>
          <w:sz w:val="21"/>
          <w:szCs w:val="21"/>
        </w:rPr>
        <w:t>f</w:t>
      </w:r>
      <w:r>
        <w:rPr>
          <w:sz w:val="21"/>
          <w:szCs w:val="21"/>
        </w:rPr>
        <w:t>ere</w:t>
      </w:r>
      <w:r>
        <w:rPr>
          <w:spacing w:val="1"/>
          <w:sz w:val="21"/>
          <w:szCs w:val="21"/>
        </w:rPr>
        <w:t>n</w:t>
      </w:r>
      <w:r>
        <w:rPr>
          <w:sz w:val="21"/>
          <w:szCs w:val="21"/>
        </w:rPr>
        <w:t>t</w:t>
      </w:r>
      <w:r>
        <w:rPr>
          <w:spacing w:val="7"/>
          <w:sz w:val="21"/>
          <w:szCs w:val="21"/>
        </w:rPr>
        <w:t xml:space="preserve"> </w:t>
      </w:r>
      <w:r>
        <w:rPr>
          <w:w w:val="101"/>
          <w:sz w:val="21"/>
          <w:szCs w:val="21"/>
        </w:rPr>
        <w:t>aca</w:t>
      </w:r>
      <w:r>
        <w:rPr>
          <w:spacing w:val="1"/>
          <w:w w:val="101"/>
          <w:sz w:val="21"/>
          <w:szCs w:val="21"/>
        </w:rPr>
        <w:t>de</w:t>
      </w:r>
      <w:r>
        <w:rPr>
          <w:spacing w:val="-2"/>
          <w:w w:val="101"/>
          <w:sz w:val="21"/>
          <w:szCs w:val="21"/>
        </w:rPr>
        <w:t>m</w:t>
      </w:r>
      <w:r>
        <w:rPr>
          <w:w w:val="101"/>
          <w:sz w:val="21"/>
          <w:szCs w:val="21"/>
        </w:rPr>
        <w:t xml:space="preserve">ic </w:t>
      </w:r>
      <w:r>
        <w:rPr>
          <w:spacing w:val="1"/>
          <w:w w:val="101"/>
          <w:sz w:val="21"/>
          <w:szCs w:val="21"/>
        </w:rPr>
        <w:t>o</w:t>
      </w:r>
      <w:r>
        <w:rPr>
          <w:w w:val="101"/>
          <w:sz w:val="21"/>
          <w:szCs w:val="21"/>
        </w:rPr>
        <w:t>ut</w:t>
      </w:r>
      <w:r>
        <w:rPr>
          <w:spacing w:val="-1"/>
          <w:w w:val="101"/>
          <w:sz w:val="21"/>
          <w:szCs w:val="21"/>
        </w:rPr>
        <w:t>c</w:t>
      </w:r>
      <w:r>
        <w:rPr>
          <w:spacing w:val="2"/>
          <w:w w:val="101"/>
          <w:sz w:val="21"/>
          <w:szCs w:val="21"/>
        </w:rPr>
        <w:t>o</w:t>
      </w:r>
      <w:r>
        <w:rPr>
          <w:spacing w:val="-2"/>
          <w:w w:val="101"/>
          <w:sz w:val="21"/>
          <w:szCs w:val="21"/>
        </w:rPr>
        <w:t>m</w:t>
      </w:r>
      <w:r>
        <w:rPr>
          <w:spacing w:val="1"/>
          <w:w w:val="101"/>
          <w:sz w:val="21"/>
          <w:szCs w:val="21"/>
        </w:rPr>
        <w:t>e</w:t>
      </w:r>
      <w:r>
        <w:rPr>
          <w:w w:val="101"/>
          <w:sz w:val="21"/>
          <w:szCs w:val="21"/>
        </w:rPr>
        <w:t>s.</w:t>
      </w:r>
    </w:p>
    <w:p w:rsidR="00CD7812" w:rsidRDefault="00CD7812">
      <w:pPr>
        <w:spacing w:before="10" w:line="120" w:lineRule="exact"/>
        <w:rPr>
          <w:sz w:val="13"/>
          <w:szCs w:val="13"/>
        </w:rPr>
      </w:pPr>
    </w:p>
    <w:p w:rsidR="00CD7812" w:rsidRDefault="00CD7812">
      <w:pPr>
        <w:spacing w:line="200" w:lineRule="exact"/>
      </w:pPr>
    </w:p>
    <w:p w:rsidR="007D3C76" w:rsidRPr="007D3C76" w:rsidRDefault="007D3C76" w:rsidP="007D3C76">
      <w:pPr>
        <w:spacing w:before="1" w:line="243" w:lineRule="auto"/>
        <w:ind w:left="103" w:right="-3"/>
        <w:rPr>
          <w:bCs/>
          <w:sz w:val="23"/>
          <w:szCs w:val="23"/>
          <w:lang w:val="en-GB"/>
        </w:rPr>
      </w:pPr>
      <w:r w:rsidRPr="007D3C76">
        <w:rPr>
          <w:b/>
          <w:sz w:val="23"/>
          <w:szCs w:val="23"/>
          <w:lang w:val="en-GB"/>
        </w:rPr>
        <w:t>KEYWORDS</w:t>
      </w:r>
      <w:r>
        <w:rPr>
          <w:b/>
          <w:sz w:val="23"/>
          <w:szCs w:val="23"/>
          <w:lang w:val="en-GB"/>
        </w:rPr>
        <w:t xml:space="preserve">: </w:t>
      </w:r>
      <w:r>
        <w:rPr>
          <w:bCs/>
          <w:sz w:val="23"/>
          <w:szCs w:val="23"/>
          <w:lang w:val="en-GB"/>
        </w:rPr>
        <w:t>Academic research, Schools, Scientific research, Research publication</w:t>
      </w:r>
    </w:p>
    <w:p w:rsidR="007D3C76" w:rsidRPr="007D3C76" w:rsidRDefault="007D3C76">
      <w:pPr>
        <w:spacing w:line="200" w:lineRule="exact"/>
        <w:rPr>
          <w:lang w:val="en-GB"/>
        </w:rPr>
      </w:pPr>
    </w:p>
    <w:p w:rsidR="00CD7812" w:rsidRDefault="00CD7812">
      <w:pPr>
        <w:spacing w:line="200" w:lineRule="exact"/>
      </w:pPr>
    </w:p>
    <w:p w:rsidR="00CD7812" w:rsidRDefault="00DB0D8F">
      <w:pPr>
        <w:ind w:left="103" w:right="7410"/>
        <w:jc w:val="both"/>
        <w:rPr>
          <w:sz w:val="23"/>
          <w:szCs w:val="23"/>
        </w:rPr>
      </w:pPr>
      <w:r>
        <w:rPr>
          <w:b/>
          <w:spacing w:val="-1"/>
          <w:sz w:val="23"/>
          <w:szCs w:val="23"/>
        </w:rPr>
        <w:t>C</w:t>
      </w:r>
      <w:r>
        <w:rPr>
          <w:b/>
          <w:spacing w:val="1"/>
          <w:sz w:val="23"/>
          <w:szCs w:val="23"/>
        </w:rPr>
        <w:t>o</w:t>
      </w:r>
      <w:r>
        <w:rPr>
          <w:b/>
          <w:sz w:val="23"/>
          <w:szCs w:val="23"/>
        </w:rPr>
        <w:t>rres</w:t>
      </w:r>
      <w:r>
        <w:rPr>
          <w:b/>
          <w:spacing w:val="-1"/>
          <w:sz w:val="23"/>
          <w:szCs w:val="23"/>
        </w:rPr>
        <w:t>p</w:t>
      </w:r>
      <w:r>
        <w:rPr>
          <w:b/>
          <w:spacing w:val="1"/>
          <w:sz w:val="23"/>
          <w:szCs w:val="23"/>
        </w:rPr>
        <w:t>o</w:t>
      </w:r>
      <w:r>
        <w:rPr>
          <w:b/>
          <w:sz w:val="23"/>
          <w:szCs w:val="23"/>
        </w:rPr>
        <w:t>n</w:t>
      </w:r>
      <w:r>
        <w:rPr>
          <w:b/>
          <w:spacing w:val="-1"/>
          <w:sz w:val="23"/>
          <w:szCs w:val="23"/>
        </w:rPr>
        <w:t>d</w:t>
      </w:r>
      <w:r>
        <w:rPr>
          <w:b/>
          <w:sz w:val="23"/>
          <w:szCs w:val="23"/>
        </w:rPr>
        <w:t>ing</w:t>
      </w:r>
      <w:r>
        <w:rPr>
          <w:b/>
          <w:spacing w:val="16"/>
          <w:sz w:val="23"/>
          <w:szCs w:val="23"/>
        </w:rPr>
        <w:t xml:space="preserve"> </w:t>
      </w:r>
      <w:r>
        <w:rPr>
          <w:b/>
          <w:w w:val="101"/>
          <w:sz w:val="23"/>
          <w:szCs w:val="23"/>
        </w:rPr>
        <w:t>Aut</w:t>
      </w:r>
      <w:r>
        <w:rPr>
          <w:b/>
          <w:spacing w:val="-1"/>
          <w:w w:val="101"/>
          <w:sz w:val="23"/>
          <w:szCs w:val="23"/>
        </w:rPr>
        <w:t>h</w:t>
      </w:r>
      <w:r>
        <w:rPr>
          <w:b/>
          <w:spacing w:val="2"/>
          <w:w w:val="101"/>
          <w:sz w:val="23"/>
          <w:szCs w:val="23"/>
        </w:rPr>
        <w:t>o</w:t>
      </w:r>
      <w:r>
        <w:rPr>
          <w:b/>
          <w:w w:val="101"/>
          <w:sz w:val="23"/>
          <w:szCs w:val="23"/>
        </w:rPr>
        <w:t>r:</w:t>
      </w:r>
    </w:p>
    <w:p w:rsidR="00CD7812" w:rsidRDefault="00CD7812">
      <w:pPr>
        <w:spacing w:before="10" w:line="260" w:lineRule="exact"/>
        <w:rPr>
          <w:sz w:val="26"/>
          <w:szCs w:val="26"/>
        </w:rPr>
      </w:pPr>
    </w:p>
    <w:p w:rsidR="00CD7812" w:rsidRDefault="00DB0D8F">
      <w:pPr>
        <w:ind w:left="103" w:right="7721"/>
        <w:jc w:val="both"/>
        <w:rPr>
          <w:sz w:val="23"/>
          <w:szCs w:val="23"/>
        </w:rPr>
      </w:pPr>
      <w:r>
        <w:rPr>
          <w:sz w:val="23"/>
          <w:szCs w:val="23"/>
        </w:rPr>
        <w:t>Professor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Herb</w:t>
      </w:r>
      <w:r>
        <w:rPr>
          <w:spacing w:val="5"/>
          <w:sz w:val="23"/>
          <w:szCs w:val="23"/>
        </w:rPr>
        <w:t xml:space="preserve"> </w:t>
      </w:r>
      <w:r>
        <w:rPr>
          <w:w w:val="101"/>
          <w:sz w:val="23"/>
          <w:szCs w:val="23"/>
        </w:rPr>
        <w:t>Ma</w:t>
      </w:r>
      <w:r>
        <w:rPr>
          <w:spacing w:val="-1"/>
          <w:w w:val="101"/>
          <w:sz w:val="23"/>
          <w:szCs w:val="23"/>
        </w:rPr>
        <w:t>rs</w:t>
      </w:r>
      <w:r>
        <w:rPr>
          <w:w w:val="101"/>
          <w:sz w:val="23"/>
          <w:szCs w:val="23"/>
        </w:rPr>
        <w:t>h</w:t>
      </w:r>
    </w:p>
    <w:p w:rsidR="00CD7812" w:rsidRDefault="00DB0D8F">
      <w:pPr>
        <w:spacing w:before="4" w:line="243" w:lineRule="auto"/>
        <w:ind w:left="103" w:right="6742"/>
        <w:rPr>
          <w:sz w:val="23"/>
          <w:szCs w:val="23"/>
        </w:rPr>
      </w:pPr>
      <w:r>
        <w:rPr>
          <w:spacing w:val="1"/>
          <w:sz w:val="23"/>
          <w:szCs w:val="23"/>
        </w:rPr>
        <w:t>Di</w:t>
      </w:r>
      <w:r>
        <w:rPr>
          <w:spacing w:val="-1"/>
          <w:sz w:val="23"/>
          <w:szCs w:val="23"/>
        </w:rPr>
        <w:t>r</w:t>
      </w:r>
      <w:r>
        <w:rPr>
          <w:sz w:val="23"/>
          <w:szCs w:val="23"/>
        </w:rPr>
        <w:t>e</w:t>
      </w:r>
      <w:r>
        <w:rPr>
          <w:spacing w:val="1"/>
          <w:sz w:val="23"/>
          <w:szCs w:val="23"/>
        </w:rPr>
        <w:t>c</w:t>
      </w:r>
      <w:r>
        <w:rPr>
          <w:spacing w:val="-1"/>
          <w:sz w:val="23"/>
          <w:szCs w:val="23"/>
        </w:rPr>
        <w:t>t</w:t>
      </w:r>
      <w:r>
        <w:rPr>
          <w:spacing w:val="1"/>
          <w:sz w:val="23"/>
          <w:szCs w:val="23"/>
        </w:rPr>
        <w:t>or</w:t>
      </w:r>
      <w:r>
        <w:rPr>
          <w:sz w:val="23"/>
          <w:szCs w:val="23"/>
        </w:rPr>
        <w:t>,</w:t>
      </w:r>
      <w:r>
        <w:rPr>
          <w:spacing w:val="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SE</w:t>
      </w:r>
      <w:r>
        <w:rPr>
          <w:spacing w:val="-1"/>
          <w:sz w:val="23"/>
          <w:szCs w:val="23"/>
        </w:rPr>
        <w:t>L</w:t>
      </w:r>
      <w:r>
        <w:rPr>
          <w:sz w:val="23"/>
          <w:szCs w:val="23"/>
        </w:rPr>
        <w:t>F</w:t>
      </w:r>
      <w:r>
        <w:rPr>
          <w:spacing w:val="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Re</w:t>
      </w:r>
      <w:r>
        <w:rPr>
          <w:spacing w:val="-1"/>
          <w:sz w:val="23"/>
          <w:szCs w:val="23"/>
        </w:rPr>
        <w:t>s</w:t>
      </w:r>
      <w:r>
        <w:rPr>
          <w:spacing w:val="1"/>
          <w:sz w:val="23"/>
          <w:szCs w:val="23"/>
        </w:rPr>
        <w:t>ea</w:t>
      </w:r>
      <w:r>
        <w:rPr>
          <w:spacing w:val="-1"/>
          <w:sz w:val="23"/>
          <w:szCs w:val="23"/>
        </w:rPr>
        <w:t>r</w:t>
      </w:r>
      <w:r>
        <w:rPr>
          <w:spacing w:val="-2"/>
          <w:sz w:val="23"/>
          <w:szCs w:val="23"/>
        </w:rPr>
        <w:t>c</w:t>
      </w:r>
      <w:r>
        <w:rPr>
          <w:sz w:val="23"/>
          <w:szCs w:val="23"/>
        </w:rPr>
        <w:t>h</w:t>
      </w:r>
      <w:r>
        <w:rPr>
          <w:spacing w:val="9"/>
          <w:sz w:val="23"/>
          <w:szCs w:val="23"/>
        </w:rPr>
        <w:t xml:space="preserve"> </w:t>
      </w:r>
      <w:r>
        <w:rPr>
          <w:spacing w:val="1"/>
          <w:w w:val="101"/>
          <w:sz w:val="23"/>
          <w:szCs w:val="23"/>
        </w:rPr>
        <w:t>C</w:t>
      </w:r>
      <w:r>
        <w:rPr>
          <w:spacing w:val="-2"/>
          <w:w w:val="101"/>
          <w:sz w:val="23"/>
          <w:szCs w:val="23"/>
        </w:rPr>
        <w:t>e</w:t>
      </w:r>
      <w:r>
        <w:rPr>
          <w:spacing w:val="1"/>
          <w:w w:val="101"/>
          <w:sz w:val="23"/>
          <w:szCs w:val="23"/>
        </w:rPr>
        <w:t>ntr</w:t>
      </w:r>
      <w:r>
        <w:rPr>
          <w:w w:val="101"/>
          <w:sz w:val="23"/>
          <w:szCs w:val="23"/>
        </w:rPr>
        <w:t xml:space="preserve">e </w:t>
      </w:r>
      <w:r>
        <w:rPr>
          <w:spacing w:val="-1"/>
          <w:sz w:val="23"/>
          <w:szCs w:val="23"/>
        </w:rPr>
        <w:t>U</w:t>
      </w:r>
      <w:r>
        <w:rPr>
          <w:spacing w:val="1"/>
          <w:sz w:val="23"/>
          <w:szCs w:val="23"/>
        </w:rPr>
        <w:t>niv</w:t>
      </w:r>
      <w:r>
        <w:rPr>
          <w:sz w:val="23"/>
          <w:szCs w:val="23"/>
        </w:rPr>
        <w:t>er</w:t>
      </w:r>
      <w:r>
        <w:rPr>
          <w:spacing w:val="1"/>
          <w:sz w:val="23"/>
          <w:szCs w:val="23"/>
        </w:rPr>
        <w:t>s</w:t>
      </w:r>
      <w:r>
        <w:rPr>
          <w:spacing w:val="-1"/>
          <w:sz w:val="23"/>
          <w:szCs w:val="23"/>
        </w:rPr>
        <w:t>i</w:t>
      </w:r>
      <w:r>
        <w:rPr>
          <w:spacing w:val="1"/>
          <w:sz w:val="23"/>
          <w:szCs w:val="23"/>
        </w:rPr>
        <w:t>t</w:t>
      </w:r>
      <w:r>
        <w:rPr>
          <w:sz w:val="23"/>
          <w:szCs w:val="23"/>
        </w:rPr>
        <w:t>y</w:t>
      </w:r>
      <w:r>
        <w:rPr>
          <w:spacing w:val="10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o</w:t>
      </w:r>
      <w:r>
        <w:rPr>
          <w:sz w:val="23"/>
          <w:szCs w:val="23"/>
        </w:rPr>
        <w:t>f</w:t>
      </w:r>
      <w:r>
        <w:rPr>
          <w:spacing w:val="2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W</w:t>
      </w:r>
      <w:r>
        <w:rPr>
          <w:spacing w:val="1"/>
          <w:sz w:val="23"/>
          <w:szCs w:val="23"/>
        </w:rPr>
        <w:t>este</w:t>
      </w:r>
      <w:r>
        <w:rPr>
          <w:spacing w:val="-1"/>
          <w:sz w:val="23"/>
          <w:szCs w:val="23"/>
        </w:rPr>
        <w:t>r</w:t>
      </w:r>
      <w:r>
        <w:rPr>
          <w:sz w:val="23"/>
          <w:szCs w:val="23"/>
        </w:rPr>
        <w:t>n</w:t>
      </w:r>
      <w:r>
        <w:rPr>
          <w:spacing w:val="10"/>
          <w:sz w:val="23"/>
          <w:szCs w:val="23"/>
        </w:rPr>
        <w:t xml:space="preserve"> </w:t>
      </w:r>
      <w:r>
        <w:rPr>
          <w:spacing w:val="-1"/>
          <w:w w:val="101"/>
          <w:sz w:val="23"/>
          <w:szCs w:val="23"/>
        </w:rPr>
        <w:t>S</w:t>
      </w:r>
      <w:r>
        <w:rPr>
          <w:spacing w:val="1"/>
          <w:w w:val="101"/>
          <w:sz w:val="23"/>
          <w:szCs w:val="23"/>
        </w:rPr>
        <w:t>y</w:t>
      </w:r>
      <w:r>
        <w:rPr>
          <w:w w:val="101"/>
          <w:sz w:val="23"/>
          <w:szCs w:val="23"/>
        </w:rPr>
        <w:t xml:space="preserve">dney </w:t>
      </w:r>
      <w:r>
        <w:rPr>
          <w:spacing w:val="1"/>
          <w:sz w:val="23"/>
          <w:szCs w:val="23"/>
        </w:rPr>
        <w:t>Lo</w:t>
      </w:r>
      <w:r>
        <w:rPr>
          <w:spacing w:val="-2"/>
          <w:sz w:val="23"/>
          <w:szCs w:val="23"/>
        </w:rPr>
        <w:t>c</w:t>
      </w:r>
      <w:r>
        <w:rPr>
          <w:spacing w:val="2"/>
          <w:sz w:val="23"/>
          <w:szCs w:val="23"/>
        </w:rPr>
        <w:t>k</w:t>
      </w:r>
      <w:r>
        <w:rPr>
          <w:spacing w:val="-2"/>
          <w:sz w:val="23"/>
          <w:szCs w:val="23"/>
        </w:rPr>
        <w:t>e</w:t>
      </w:r>
      <w:r>
        <w:rPr>
          <w:sz w:val="23"/>
          <w:szCs w:val="23"/>
        </w:rPr>
        <w:t>d</w:t>
      </w:r>
      <w:r>
        <w:rPr>
          <w:spacing w:val="8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B</w:t>
      </w:r>
      <w:r>
        <w:rPr>
          <w:sz w:val="23"/>
          <w:szCs w:val="23"/>
        </w:rPr>
        <w:t>ag</w:t>
      </w:r>
      <w:r>
        <w:rPr>
          <w:spacing w:val="5"/>
          <w:sz w:val="23"/>
          <w:szCs w:val="23"/>
        </w:rPr>
        <w:t xml:space="preserve"> </w:t>
      </w:r>
      <w:r>
        <w:rPr>
          <w:w w:val="101"/>
          <w:sz w:val="23"/>
          <w:szCs w:val="23"/>
        </w:rPr>
        <w:t>17</w:t>
      </w:r>
      <w:r>
        <w:rPr>
          <w:spacing w:val="1"/>
          <w:w w:val="101"/>
          <w:sz w:val="23"/>
          <w:szCs w:val="23"/>
        </w:rPr>
        <w:t>9</w:t>
      </w:r>
      <w:r>
        <w:rPr>
          <w:w w:val="101"/>
          <w:sz w:val="23"/>
          <w:szCs w:val="23"/>
        </w:rPr>
        <w:t>7</w:t>
      </w:r>
    </w:p>
    <w:p w:rsidR="00CD7812" w:rsidRDefault="00DB0D8F">
      <w:pPr>
        <w:ind w:left="103" w:right="6043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P</w:t>
      </w: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>n</w:t>
      </w:r>
      <w:r>
        <w:rPr>
          <w:spacing w:val="-1"/>
          <w:sz w:val="23"/>
          <w:szCs w:val="23"/>
        </w:rPr>
        <w:t>r</w:t>
      </w:r>
      <w:r>
        <w:rPr>
          <w:spacing w:val="1"/>
          <w:sz w:val="23"/>
          <w:szCs w:val="23"/>
        </w:rPr>
        <w:t>it</w:t>
      </w:r>
      <w:r>
        <w:rPr>
          <w:sz w:val="23"/>
          <w:szCs w:val="23"/>
        </w:rPr>
        <w:t>h</w:t>
      </w:r>
      <w:proofErr w:type="spellEnd"/>
      <w:r>
        <w:rPr>
          <w:spacing w:val="9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S</w:t>
      </w:r>
      <w:r>
        <w:rPr>
          <w:sz w:val="23"/>
          <w:szCs w:val="23"/>
        </w:rPr>
        <w:t>outh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DC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NSW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1797,</w:t>
      </w:r>
      <w:r>
        <w:rPr>
          <w:spacing w:val="4"/>
          <w:sz w:val="23"/>
          <w:szCs w:val="23"/>
        </w:rPr>
        <w:t xml:space="preserve"> </w:t>
      </w:r>
      <w:r>
        <w:rPr>
          <w:spacing w:val="-1"/>
          <w:w w:val="101"/>
          <w:sz w:val="23"/>
          <w:szCs w:val="23"/>
        </w:rPr>
        <w:t>A</w:t>
      </w:r>
      <w:r>
        <w:rPr>
          <w:spacing w:val="1"/>
          <w:w w:val="101"/>
          <w:sz w:val="23"/>
          <w:szCs w:val="23"/>
        </w:rPr>
        <w:t>u</w:t>
      </w:r>
      <w:r>
        <w:rPr>
          <w:w w:val="101"/>
          <w:sz w:val="23"/>
          <w:szCs w:val="23"/>
        </w:rPr>
        <w:t>s</w:t>
      </w:r>
      <w:r>
        <w:rPr>
          <w:spacing w:val="1"/>
          <w:w w:val="101"/>
          <w:sz w:val="23"/>
          <w:szCs w:val="23"/>
        </w:rPr>
        <w:t>t</w:t>
      </w:r>
      <w:r>
        <w:rPr>
          <w:spacing w:val="-1"/>
          <w:w w:val="101"/>
          <w:sz w:val="23"/>
          <w:szCs w:val="23"/>
        </w:rPr>
        <w:t>r</w:t>
      </w:r>
      <w:r>
        <w:rPr>
          <w:spacing w:val="1"/>
          <w:w w:val="101"/>
          <w:sz w:val="23"/>
          <w:szCs w:val="23"/>
        </w:rPr>
        <w:t>ali</w:t>
      </w:r>
      <w:r>
        <w:rPr>
          <w:w w:val="101"/>
          <w:sz w:val="23"/>
          <w:szCs w:val="23"/>
        </w:rPr>
        <w:t>a</w:t>
      </w:r>
    </w:p>
    <w:p w:rsidR="00CD7812" w:rsidRDefault="00DB0D8F">
      <w:pPr>
        <w:spacing w:before="4"/>
        <w:ind w:left="103" w:right="6839"/>
        <w:jc w:val="both"/>
        <w:rPr>
          <w:sz w:val="23"/>
          <w:szCs w:val="23"/>
        </w:rPr>
      </w:pPr>
      <w:r>
        <w:rPr>
          <w:spacing w:val="1"/>
          <w:sz w:val="23"/>
          <w:szCs w:val="23"/>
        </w:rPr>
        <w:t>E-</w:t>
      </w:r>
      <w:r>
        <w:rPr>
          <w:spacing w:val="-2"/>
          <w:sz w:val="23"/>
          <w:szCs w:val="23"/>
        </w:rPr>
        <w:t>m</w:t>
      </w:r>
      <w:r>
        <w:rPr>
          <w:sz w:val="23"/>
          <w:szCs w:val="23"/>
        </w:rPr>
        <w:t>a</w:t>
      </w:r>
      <w:r>
        <w:rPr>
          <w:spacing w:val="1"/>
          <w:sz w:val="23"/>
          <w:szCs w:val="23"/>
        </w:rPr>
        <w:t>i</w:t>
      </w:r>
      <w:r>
        <w:rPr>
          <w:sz w:val="23"/>
          <w:szCs w:val="23"/>
        </w:rPr>
        <w:t>l:</w:t>
      </w:r>
      <w:r>
        <w:rPr>
          <w:spacing w:val="8"/>
          <w:sz w:val="23"/>
          <w:szCs w:val="23"/>
        </w:rPr>
        <w:t xml:space="preserve"> </w:t>
      </w:r>
      <w:r>
        <w:rPr>
          <w:w w:val="101"/>
          <w:sz w:val="23"/>
          <w:szCs w:val="23"/>
        </w:rPr>
        <w:t>h</w:t>
      </w:r>
      <w:r>
        <w:rPr>
          <w:spacing w:val="1"/>
          <w:w w:val="101"/>
          <w:sz w:val="23"/>
          <w:szCs w:val="23"/>
        </w:rPr>
        <w:t>w</w:t>
      </w:r>
      <w:hyperlink r:id="rId5">
        <w:r>
          <w:rPr>
            <w:spacing w:val="-1"/>
            <w:w w:val="101"/>
            <w:sz w:val="23"/>
            <w:szCs w:val="23"/>
          </w:rPr>
          <w:t>.</w:t>
        </w:r>
        <w:r>
          <w:rPr>
            <w:spacing w:val="-2"/>
            <w:w w:val="101"/>
            <w:sz w:val="23"/>
            <w:szCs w:val="23"/>
          </w:rPr>
          <w:t>m</w:t>
        </w:r>
        <w:r>
          <w:rPr>
            <w:w w:val="101"/>
            <w:sz w:val="23"/>
            <w:szCs w:val="23"/>
          </w:rPr>
          <w:t>a</w:t>
        </w:r>
        <w:r>
          <w:rPr>
            <w:spacing w:val="1"/>
            <w:w w:val="101"/>
            <w:sz w:val="23"/>
            <w:szCs w:val="23"/>
          </w:rPr>
          <w:t>r</w:t>
        </w:r>
        <w:r>
          <w:rPr>
            <w:spacing w:val="-1"/>
            <w:w w:val="101"/>
            <w:sz w:val="23"/>
            <w:szCs w:val="23"/>
          </w:rPr>
          <w:t>s</w:t>
        </w:r>
        <w:r>
          <w:rPr>
            <w:spacing w:val="2"/>
            <w:w w:val="101"/>
            <w:sz w:val="23"/>
            <w:szCs w:val="23"/>
          </w:rPr>
          <w:t>h</w:t>
        </w:r>
        <w:r>
          <w:rPr>
            <w:w w:val="101"/>
            <w:sz w:val="23"/>
            <w:szCs w:val="23"/>
          </w:rPr>
          <w:t>@u</w:t>
        </w:r>
        <w:r>
          <w:rPr>
            <w:spacing w:val="1"/>
            <w:w w:val="101"/>
            <w:sz w:val="23"/>
            <w:szCs w:val="23"/>
          </w:rPr>
          <w:t>w</w:t>
        </w:r>
        <w:r>
          <w:rPr>
            <w:spacing w:val="-1"/>
            <w:w w:val="101"/>
            <w:sz w:val="23"/>
            <w:szCs w:val="23"/>
          </w:rPr>
          <w:t>s.</w:t>
        </w:r>
        <w:r>
          <w:rPr>
            <w:spacing w:val="1"/>
            <w:w w:val="101"/>
            <w:sz w:val="23"/>
            <w:szCs w:val="23"/>
          </w:rPr>
          <w:t>e</w:t>
        </w:r>
        <w:r>
          <w:rPr>
            <w:w w:val="101"/>
            <w:sz w:val="23"/>
            <w:szCs w:val="23"/>
          </w:rPr>
          <w:t>d</w:t>
        </w:r>
        <w:r>
          <w:rPr>
            <w:spacing w:val="1"/>
            <w:w w:val="101"/>
            <w:sz w:val="23"/>
            <w:szCs w:val="23"/>
          </w:rPr>
          <w:t>u.</w:t>
        </w:r>
        <w:r>
          <w:rPr>
            <w:w w:val="101"/>
            <w:sz w:val="23"/>
            <w:szCs w:val="23"/>
          </w:rPr>
          <w:t>au</w:t>
        </w:r>
      </w:hyperlink>
    </w:p>
    <w:p w:rsidR="00CD7812" w:rsidRDefault="00DB0D8F">
      <w:pPr>
        <w:spacing w:before="3"/>
        <w:ind w:left="103" w:right="7674"/>
        <w:jc w:val="both"/>
        <w:rPr>
          <w:sz w:val="23"/>
          <w:szCs w:val="23"/>
        </w:rPr>
      </w:pPr>
      <w:r>
        <w:rPr>
          <w:sz w:val="23"/>
          <w:szCs w:val="23"/>
        </w:rPr>
        <w:t>Pho</w:t>
      </w:r>
      <w:r>
        <w:rPr>
          <w:spacing w:val="2"/>
          <w:sz w:val="23"/>
          <w:szCs w:val="23"/>
        </w:rPr>
        <w:t>n</w:t>
      </w:r>
      <w:r>
        <w:rPr>
          <w:sz w:val="23"/>
          <w:szCs w:val="23"/>
        </w:rPr>
        <w:t>e:</w:t>
      </w:r>
      <w:r>
        <w:rPr>
          <w:spacing w:val="6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6</w:t>
      </w:r>
      <w:r>
        <w:rPr>
          <w:sz w:val="23"/>
          <w:szCs w:val="23"/>
        </w:rPr>
        <w:t>12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9772</w:t>
      </w:r>
      <w:r>
        <w:rPr>
          <w:spacing w:val="6"/>
          <w:sz w:val="23"/>
          <w:szCs w:val="23"/>
        </w:rPr>
        <w:t xml:space="preserve"> </w:t>
      </w:r>
      <w:r>
        <w:rPr>
          <w:spacing w:val="1"/>
          <w:w w:val="101"/>
          <w:sz w:val="23"/>
          <w:szCs w:val="23"/>
        </w:rPr>
        <w:t>6</w:t>
      </w:r>
      <w:r>
        <w:rPr>
          <w:w w:val="101"/>
          <w:sz w:val="23"/>
          <w:szCs w:val="23"/>
        </w:rPr>
        <w:t>428</w:t>
      </w:r>
    </w:p>
    <w:p w:rsidR="00CD7812" w:rsidRDefault="00DB0D8F">
      <w:pPr>
        <w:spacing w:before="4"/>
        <w:ind w:left="103" w:right="7908"/>
        <w:jc w:val="both"/>
        <w:rPr>
          <w:sz w:val="23"/>
          <w:szCs w:val="23"/>
        </w:rPr>
      </w:pPr>
      <w:r>
        <w:rPr>
          <w:sz w:val="23"/>
          <w:szCs w:val="23"/>
        </w:rPr>
        <w:t>Fa</w:t>
      </w:r>
      <w:r>
        <w:rPr>
          <w:spacing w:val="1"/>
          <w:sz w:val="23"/>
          <w:szCs w:val="23"/>
        </w:rPr>
        <w:t>x</w:t>
      </w:r>
      <w:r>
        <w:rPr>
          <w:sz w:val="23"/>
          <w:szCs w:val="23"/>
        </w:rPr>
        <w:t>: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612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9</w:t>
      </w:r>
      <w:r>
        <w:rPr>
          <w:spacing w:val="1"/>
          <w:sz w:val="23"/>
          <w:szCs w:val="23"/>
        </w:rPr>
        <w:t>7</w:t>
      </w:r>
      <w:r>
        <w:rPr>
          <w:sz w:val="23"/>
          <w:szCs w:val="23"/>
        </w:rPr>
        <w:t>72</w:t>
      </w:r>
      <w:r>
        <w:rPr>
          <w:spacing w:val="6"/>
          <w:sz w:val="23"/>
          <w:szCs w:val="23"/>
        </w:rPr>
        <w:t xml:space="preserve"> </w:t>
      </w:r>
      <w:r>
        <w:rPr>
          <w:w w:val="101"/>
          <w:sz w:val="23"/>
          <w:szCs w:val="23"/>
        </w:rPr>
        <w:t>64</w:t>
      </w:r>
      <w:r>
        <w:rPr>
          <w:spacing w:val="1"/>
          <w:w w:val="101"/>
          <w:sz w:val="23"/>
          <w:szCs w:val="23"/>
        </w:rPr>
        <w:t>3</w:t>
      </w:r>
      <w:r>
        <w:rPr>
          <w:w w:val="101"/>
          <w:sz w:val="23"/>
          <w:szCs w:val="23"/>
        </w:rPr>
        <w:t>2</w:t>
      </w:r>
    </w:p>
    <w:sectPr w:rsidR="00CD7812">
      <w:pgSz w:w="11900" w:h="16840"/>
      <w:pgMar w:top="158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45771"/>
    <w:multiLevelType w:val="multilevel"/>
    <w:tmpl w:val="BE0C70B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812"/>
    <w:rsid w:val="00283235"/>
    <w:rsid w:val="002A5502"/>
    <w:rsid w:val="004E66C1"/>
    <w:rsid w:val="00627964"/>
    <w:rsid w:val="006B7ED4"/>
    <w:rsid w:val="007D3C76"/>
    <w:rsid w:val="00CD7812"/>
    <w:rsid w:val="00DB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A9A95"/>
  <w15:docId w15:val="{17A9D565-1CF2-4894-92B9-1F03A6BF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sh@uws.edu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Hero Frost</dc:creator>
  <cp:lastModifiedBy>Hesham ierek</cp:lastModifiedBy>
  <cp:revision>5</cp:revision>
  <dcterms:created xsi:type="dcterms:W3CDTF">2016-12-21T23:59:00Z</dcterms:created>
  <dcterms:modified xsi:type="dcterms:W3CDTF">2017-12-27T09:29:00Z</dcterms:modified>
</cp:coreProperties>
</file>